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26433B09" w14:textId="78736F08" w:rsidR="000E1DB9" w:rsidRPr="008C7EFD" w:rsidRDefault="00E548EA">
      <w:pPr>
        <w:spacing w:after="0" w:line="100" w:lineRule="atLeast"/>
        <w:jc w:val="center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bookmarkStart w:id="0" w:name="_GoBack"/>
      <w:bookmarkEnd w:id="0"/>
      <w:r w:rsidRPr="008C7EFD">
        <w:rPr>
          <w:rFonts w:ascii="標楷體" w:eastAsia="標楷體" w:hAnsi="標楷體" w:hint="eastAsia"/>
          <w:b/>
          <w:bCs/>
          <w:sz w:val="32"/>
          <w:szCs w:val="32"/>
        </w:rPr>
        <w:t>202</w:t>
      </w:r>
      <w:r w:rsidR="008A4D0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盃</w:t>
      </w:r>
      <w:r w:rsidR="00812A1A"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="00E77D35" w:rsidRPr="008C7EFD">
        <w:rPr>
          <w:rFonts w:ascii="標楷體" w:eastAsia="標楷體" w:hAnsi="標楷體" w:hint="eastAsia"/>
          <w:b/>
          <w:bCs/>
          <w:sz w:val="32"/>
          <w:szCs w:val="32"/>
        </w:rPr>
        <w:t>籃球錦標賽</w:t>
      </w:r>
      <w:r w:rsidR="000E1DB9" w:rsidRPr="008C7EFD">
        <w:rPr>
          <w:rFonts w:ascii="標楷體" w:eastAsia="標楷體" w:hAnsi="標楷體"/>
          <w:b/>
          <w:bCs/>
          <w:sz w:val="32"/>
          <w:szCs w:val="32"/>
        </w:rPr>
        <w:t xml:space="preserve"> </w:t>
      </w:r>
      <w:r w:rsidR="00011E1E" w:rsidRPr="008C7EFD">
        <w:rPr>
          <w:rFonts w:ascii="標楷體" w:eastAsia="標楷體" w:hAnsi="標楷體"/>
          <w:b/>
          <w:bCs/>
          <w:sz w:val="32"/>
          <w:szCs w:val="32"/>
          <w:lang w:eastAsia="zh-TW"/>
        </w:rPr>
        <w:t>競賽規程</w:t>
      </w:r>
    </w:p>
    <w:p w14:paraId="63963437" w14:textId="2CF1C40B" w:rsidR="00CF0D9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宗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旨：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廣植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籃球運動人口，</w:t>
      </w:r>
      <w:r w:rsid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奠定良好基本動作</w:t>
      </w:r>
      <w:r w:rsidR="00812A1A" w:rsidRPr="0046700C">
        <w:rPr>
          <w:rFonts w:ascii="標楷體" w:eastAsia="標楷體" w:hAnsi="標楷體" w:hint="eastAsia"/>
          <w:spacing w:val="-1"/>
          <w:sz w:val="24"/>
          <w:szCs w:val="24"/>
        </w:rPr>
        <w:t>重視品德教育</w:t>
      </w:r>
      <w:r w:rsidR="007A3B52" w:rsidRPr="0046700C">
        <w:rPr>
          <w:rFonts w:ascii="標楷體" w:eastAsia="標楷體" w:hAnsi="標楷體" w:hint="eastAsia"/>
          <w:spacing w:val="-1"/>
          <w:sz w:val="24"/>
          <w:szCs w:val="24"/>
        </w:rPr>
        <w:t>，增進兒童運動量，促進身心</w:t>
      </w:r>
    </w:p>
    <w:p w14:paraId="3C662661" w14:textId="51FA9AE2" w:rsidR="000E1DB9" w:rsidRPr="008C7EFD" w:rsidRDefault="00CF0D9C" w:rsidP="00CF0D9C">
      <w:pPr>
        <w:spacing w:after="0" w:line="400" w:lineRule="exact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新細明體" w:eastAsia="新細明體" w:hAnsi="新細明體" w:cs="新細明體" w:hint="eastAsia"/>
          <w:spacing w:val="-1"/>
          <w:sz w:val="24"/>
          <w:szCs w:val="24"/>
          <w:cs/>
          <w:lang w:eastAsia="zh-TW"/>
        </w:rPr>
        <w:t xml:space="preserve">　　　　　　　</w:t>
      </w:r>
      <w:r w:rsidR="00241F77" w:rsidRPr="0046700C">
        <w:rPr>
          <w:rFonts w:ascii="標楷體" w:eastAsia="標楷體" w:hAnsi="標楷體" w:hint="eastAsia"/>
          <w:spacing w:val="-1"/>
          <w:sz w:val="24"/>
          <w:szCs w:val="24"/>
        </w:rPr>
        <w:t>健康，藉以緬懷陳</w:t>
      </w:r>
      <w:r w:rsidR="00812A1A" w:rsidRPr="008C7EFD">
        <w:rPr>
          <w:rFonts w:ascii="標楷體" w:eastAsia="標楷體" w:hAnsi="標楷體" w:hint="eastAsia"/>
          <w:spacing w:val="-1"/>
          <w:sz w:val="24"/>
          <w:szCs w:val="24"/>
        </w:rPr>
        <w:t>勝稔老師，無私奉獻少年籃球55載終身成就獎之精神</w:t>
      </w:r>
      <w:r w:rsidR="007A3B52" w:rsidRPr="008C7EFD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6B8AB9E7" w14:textId="4C96B191" w:rsidR="0046700C" w:rsidRPr="0046700C" w:rsidRDefault="00200E1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指導單位：</w:t>
      </w:r>
      <w:r w:rsidR="00705220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教育部體育署</w:t>
      </w:r>
    </w:p>
    <w:p w14:paraId="48FC68BD" w14:textId="0F527EBA" w:rsidR="0046700C" w:rsidRPr="00274554" w:rsidRDefault="00F354A4" w:rsidP="00274554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主辦單位：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中華民國籃球協會、</w:t>
      </w:r>
      <w:r w:rsidR="0036334C" w:rsidRPr="00274554">
        <w:rPr>
          <w:rFonts w:ascii="標楷體" w:eastAsia="標楷體" w:hAnsi="標楷體"/>
          <w:spacing w:val="-1"/>
          <w:sz w:val="24"/>
          <w:szCs w:val="24"/>
          <w:lang w:eastAsia="zh-TW"/>
        </w:rPr>
        <w:t>中華民國少年籃球發展協會</w:t>
      </w:r>
    </w:p>
    <w:p w14:paraId="5441A09F" w14:textId="7DAC5CB1" w:rsidR="00CA365E" w:rsidRPr="00CA365E" w:rsidRDefault="0076793F" w:rsidP="006D474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協辦單位：臺北市政府體育局、</w:t>
      </w:r>
      <w:r w:rsid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臺北市南港運動中心</w:t>
      </w:r>
    </w:p>
    <w:p w14:paraId="1CB257C2" w14:textId="61E0871D" w:rsidR="0076793F" w:rsidRPr="0046700C" w:rsidRDefault="00CA365E" w:rsidP="00CA365E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贊助單位：</w:t>
      </w:r>
      <w:r w:rsidRPr="00CA365E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新竹街口攻城獅、CONTI詠冠體育用品股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份有限公司</w:t>
      </w:r>
    </w:p>
    <w:p w14:paraId="3ECAE34E" w14:textId="77777777" w:rsidR="0046700C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比賽地點：</w:t>
      </w:r>
      <w:r w:rsidR="0010678B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臺北體育館</w:t>
      </w:r>
    </w:p>
    <w:p w14:paraId="580FF27C" w14:textId="07795AA5" w:rsidR="0046700C" w:rsidRPr="0046700C" w:rsidRDefault="0010678B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比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賽日期：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07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日(</w:t>
      </w:r>
      <w:r w:rsidR="00A03B98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星</w:t>
      </w:r>
      <w:r w:rsidR="0062170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期</w:t>
      </w:r>
      <w:r w:rsidR="00A362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五</w:t>
      </w:r>
      <w:r w:rsidR="00E548EA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)至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10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月</w:t>
      </w:r>
      <w:r w:rsidR="008A4D09"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日(</w:t>
      </w:r>
      <w:r w:rsidR="00A03B98" w:rsidRPr="0046700C">
        <w:rPr>
          <w:rFonts w:ascii="標楷體" w:eastAsia="標楷體" w:hAnsi="標楷體"/>
          <w:spacing w:val="-1"/>
          <w:sz w:val="24"/>
          <w:szCs w:val="24"/>
        </w:rPr>
        <w:t>星期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二</w:t>
      </w:r>
      <w:r w:rsidR="00E548EA" w:rsidRPr="0046700C">
        <w:rPr>
          <w:rFonts w:ascii="標楷體" w:eastAsia="標楷體" w:hAnsi="標楷體"/>
          <w:spacing w:val="-1"/>
          <w:sz w:val="24"/>
          <w:szCs w:val="24"/>
        </w:rPr>
        <w:t>)</w:t>
      </w:r>
    </w:p>
    <w:p w14:paraId="30BD1961" w14:textId="21BFD9B6" w:rsidR="006D474E" w:rsidRPr="0046700C" w:rsidRDefault="00F677E6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比賽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組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別</w:t>
      </w:r>
      <w:r w:rsidR="006D474E" w:rsidRPr="0046700C">
        <w:rPr>
          <w:rFonts w:ascii="標楷體" w:eastAsia="標楷體" w:hAnsi="標楷體"/>
          <w:spacing w:val="-14"/>
          <w:sz w:val="24"/>
          <w:szCs w:val="24"/>
        </w:rPr>
        <w:t>：</w:t>
      </w:r>
    </w:p>
    <w:p w14:paraId="3A18094A" w14:textId="77777777" w:rsidR="0010678B" w:rsidRDefault="0010678B" w:rsidP="006D474E">
      <w:pPr>
        <w:tabs>
          <w:tab w:val="left" w:pos="3602"/>
          <w:tab w:val="left" w:pos="5522"/>
          <w:tab w:val="left" w:pos="7442"/>
        </w:tabs>
        <w:spacing w:after="0" w:line="400" w:lineRule="exact"/>
        <w:rPr>
          <w:rFonts w:ascii="標楷體" w:eastAsia="標楷體" w:hAnsi="標楷體"/>
          <w:spacing w:val="-14"/>
          <w:sz w:val="24"/>
          <w:szCs w:val="24"/>
          <w:lang w:eastAsia="zh-TW"/>
        </w:rPr>
        <w:sectPr w:rsidR="0010678B" w:rsidSect="007357B5"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14:paraId="3284F27F" w14:textId="591CC88E"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E1DB9" w:rsidRPr="0046700C">
        <w:rPr>
          <w:rFonts w:ascii="標楷體" w:eastAsia="標楷體" w:hAnsi="標楷體"/>
          <w:spacing w:val="-14"/>
          <w:sz w:val="24"/>
          <w:szCs w:val="24"/>
        </w:rPr>
        <w:t>組</w:t>
      </w:r>
    </w:p>
    <w:p w14:paraId="64B43D28" w14:textId="5E437991" w:rsidR="0046700C" w:rsidRDefault="00C015FD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1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="000C0019" w:rsidRPr="0046700C">
        <w:rPr>
          <w:rFonts w:ascii="標楷體" w:eastAsia="標楷體" w:hAnsi="標楷體"/>
          <w:spacing w:val="-14"/>
          <w:sz w:val="24"/>
          <w:szCs w:val="24"/>
          <w:lang w:eastAsia="zh-TW"/>
        </w:rPr>
        <w:t>組</w:t>
      </w:r>
    </w:p>
    <w:p w14:paraId="283D4077" w14:textId="6758599D"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0F6766AD" w14:textId="1025658E" w:rsidR="0046700C" w:rsidRPr="0046700C" w:rsidRDefault="0010678B" w:rsidP="008C3BB1">
      <w:pPr>
        <w:pStyle w:val="af8"/>
        <w:numPr>
          <w:ilvl w:val="0"/>
          <w:numId w:val="27"/>
        </w:numPr>
        <w:tabs>
          <w:tab w:val="left" w:pos="5522"/>
          <w:tab w:val="left" w:pos="7442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14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42BD4BF9" w14:textId="647E56A9"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14:paraId="2A09C2F2" w14:textId="296020D3" w:rsidR="0046700C" w:rsidRPr="0046700C" w:rsidRDefault="0010678B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U1</w:t>
      </w:r>
      <w:r w:rsidR="00335E3A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3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4"/>
          <w:sz w:val="24"/>
          <w:szCs w:val="24"/>
          <w:lang w:eastAsia="zh-TW"/>
        </w:rPr>
        <w:t>組</w:t>
      </w:r>
    </w:p>
    <w:p w14:paraId="2D206786" w14:textId="4166D8F9" w:rsidR="0046700C" w:rsidRDefault="008A4D09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男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3D6A395E" w14:textId="58E216EB" w:rsidR="004A701D" w:rsidRPr="0046700C" w:rsidRDefault="004A701D" w:rsidP="006E328E">
      <w:pPr>
        <w:pStyle w:val="af8"/>
        <w:numPr>
          <w:ilvl w:val="0"/>
          <w:numId w:val="27"/>
        </w:numPr>
        <w:tabs>
          <w:tab w:val="left" w:pos="3602"/>
          <w:tab w:val="left" w:pos="5522"/>
          <w:tab w:val="left" w:pos="7442"/>
        </w:tabs>
        <w:spacing w:after="0" w:line="400" w:lineRule="exact"/>
        <w:ind w:leftChars="0" w:left="426" w:hanging="622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4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女</w:t>
      </w:r>
      <w:r w:rsidR="00791F68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子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</w:t>
      </w:r>
    </w:p>
    <w:p w14:paraId="472927EF" w14:textId="77777777" w:rsidR="0010678B" w:rsidRDefault="0010678B" w:rsidP="006D474E">
      <w:pPr>
        <w:spacing w:after="0" w:line="400" w:lineRule="exact"/>
        <w:rPr>
          <w:rFonts w:ascii="標楷體" w:eastAsia="標楷體" w:hAnsi="標楷體"/>
          <w:spacing w:val="-5"/>
          <w:sz w:val="24"/>
          <w:szCs w:val="24"/>
          <w:lang w:eastAsia="zh-TW"/>
        </w:rPr>
        <w:sectPr w:rsidR="0010678B" w:rsidSect="0010678B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14:paraId="7AE3B34C" w14:textId="76D650F1" w:rsidR="006D474E" w:rsidRPr="0046700C" w:rsidRDefault="00CC20FA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參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賽</w:t>
      </w:r>
      <w:r w:rsidR="006D474E" w:rsidRPr="0046700C">
        <w:rPr>
          <w:rFonts w:ascii="標楷體" w:eastAsia="標楷體" w:hAnsi="標楷體"/>
          <w:spacing w:val="-1"/>
          <w:sz w:val="24"/>
          <w:szCs w:val="24"/>
        </w:rPr>
        <w:t>資格：</w:t>
      </w:r>
    </w:p>
    <w:p w14:paraId="4E3FA208" w14:textId="51C9A6DC" w:rsidR="0046700C" w:rsidRDefault="0010678B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14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7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08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，八年級生以下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27ADACEF" w14:textId="0E3CF345" w:rsidR="00335E3A" w:rsidRDefault="00335E3A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U13組球員資格：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限民國9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970DC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日(含)以後出生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，七年級生以下</w:t>
      </w:r>
      <w:r w:rsidRPr="00970DC5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1FDF8C0C" w14:textId="3852AF86"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U12組</w:t>
      </w:r>
      <w:r w:rsidR="000E1DB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球員資格：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限民國</w:t>
      </w:r>
      <w:r w:rsidR="00275278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9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月0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</w:t>
      </w:r>
      <w:r w:rsidR="00142262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日</w:t>
      </w:r>
      <w:r w:rsidR="000D709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，六年級生以下</w:t>
      </w:r>
      <w:r w:rsidR="000C0019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0B99249B" w14:textId="65D97794" w:rsidR="0046700C" w:rsidRDefault="008A4D09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U11組球員資格：限民國</w:t>
      </w:r>
      <w:r w:rsidR="0010678B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100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年0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8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月01日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(含)以後出生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，五年級生以下</w:t>
      </w:r>
      <w:r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>。</w:t>
      </w:r>
    </w:p>
    <w:p w14:paraId="5F211A39" w14:textId="7FF117E1" w:rsidR="0046700C" w:rsidRDefault="00D312BC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可跨校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組隊</w:t>
      </w:r>
      <w:r w:rsidR="000E1DB9" w:rsidRPr="0046700C">
        <w:rPr>
          <w:rFonts w:ascii="標楷體" w:eastAsia="標楷體" w:hAnsi="標楷體"/>
          <w:spacing w:val="-1"/>
          <w:sz w:val="24"/>
          <w:szCs w:val="24"/>
        </w:rPr>
        <w:t>報名參加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依</w:t>
      </w:r>
      <w:r w:rsid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先完成報名手續者為</w:t>
      </w:r>
      <w:r w:rsidR="00335E3A" w:rsidRPr="00335E3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優先，</w:t>
      </w:r>
      <w:r w:rsidR="00335E3A" w:rsidRPr="00335E3A">
        <w:rPr>
          <w:rFonts w:ascii="標楷體" w:eastAsia="標楷體" w:hAnsi="標楷體" w:hint="eastAsia"/>
          <w:color w:val="000000" w:themeColor="text1"/>
          <w:sz w:val="24"/>
          <w:szCs w:val="24"/>
        </w:rPr>
        <w:t>每位選手限報1隊。</w:t>
      </w:r>
    </w:p>
    <w:p w14:paraId="58D54382" w14:textId="12FA1D45" w:rsidR="00335E3A" w:rsidRPr="00335E3A" w:rsidRDefault="00274554" w:rsidP="008C3BB1">
      <w:pPr>
        <w:pStyle w:val="af8"/>
        <w:numPr>
          <w:ilvl w:val="0"/>
          <w:numId w:val="16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男子組可</w:t>
      </w:r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採男女混隊，比賽時，</w:t>
      </w:r>
      <w:r w:rsidR="00A55917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場上僅限</w:t>
      </w:r>
      <w:r w:rsidR="00970DC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1</w:t>
      </w:r>
      <w:r w:rsidR="00B737D5" w:rsidRPr="0046700C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名女球員。</w:t>
      </w:r>
    </w:p>
    <w:p w14:paraId="3A686C61" w14:textId="460EA177" w:rsidR="00335E3A" w:rsidRPr="00335E3A" w:rsidRDefault="00335E3A" w:rsidP="00335E3A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/>
          <w:spacing w:val="-7"/>
          <w:sz w:val="24"/>
          <w:szCs w:val="24"/>
        </w:rPr>
        <w:t>報名辦法：</w:t>
      </w:r>
    </w:p>
    <w:p w14:paraId="17FF9B76" w14:textId="77777777" w:rsidR="008C3BB1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cs/>
          <w:lang w:eastAsia="zh-TW"/>
        </w:rPr>
      </w:pP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截止</w:t>
      </w:r>
      <w:r w:rsidRPr="00241EB9">
        <w:rPr>
          <w:rFonts w:ascii="標楷體" w:eastAsia="標楷體" w:hAnsi="標楷體"/>
          <w:spacing w:val="-7"/>
          <w:sz w:val="24"/>
          <w:szCs w:val="24"/>
        </w:rPr>
        <w:t>日期：</w:t>
      </w:r>
      <w:r w:rsidRPr="00241EB9">
        <w:rPr>
          <w:rFonts w:ascii="標楷體" w:eastAsia="標楷體" w:hAnsi="標楷體" w:hint="eastAsia"/>
          <w:spacing w:val="-7"/>
          <w:sz w:val="24"/>
          <w:szCs w:val="24"/>
          <w:lang w:eastAsia="zh-TW"/>
        </w:rPr>
        <w:t>報名</w:t>
      </w:r>
      <w:r w:rsidRPr="00241EB9">
        <w:rPr>
          <w:rFonts w:ascii="標楷體" w:eastAsia="標楷體" w:hAnsi="標楷體"/>
          <w:spacing w:val="-7"/>
          <w:sz w:val="24"/>
          <w:szCs w:val="24"/>
        </w:rPr>
        <w:t>自即日起至</w:t>
      </w:r>
      <w:r w:rsidRPr="00BB0D32">
        <w:rPr>
          <w:rFonts w:ascii="標楷體" w:eastAsia="標楷體" w:hAnsi="標楷體" w:hint="eastAsia"/>
          <w:color w:val="000000" w:themeColor="text1"/>
          <w:spacing w:val="-7"/>
          <w:sz w:val="24"/>
          <w:szCs w:val="24"/>
          <w:lang w:eastAsia="zh-TW"/>
        </w:rPr>
        <w:t>111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EE529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月</w:t>
      </w:r>
      <w:r w:rsidR="008C5E1A"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0</w:t>
      </w:r>
      <w:r w:rsidR="00274554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8</w:t>
      </w:r>
      <w:r w:rsidRPr="00BB0D32">
        <w:rPr>
          <w:rFonts w:ascii="標楷體" w:eastAsia="標楷體" w:hAnsi="標楷體" w:hint="eastAsia"/>
          <w:color w:val="000000" w:themeColor="text1"/>
          <w:spacing w:val="4"/>
          <w:sz w:val="24"/>
          <w:szCs w:val="24"/>
          <w:lang w:eastAsia="zh-TW"/>
        </w:rPr>
        <w:t>日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（星期</w:t>
      </w:r>
      <w:r w:rsidR="00274554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四</w:t>
      </w:r>
      <w:r w:rsidRPr="00BB0D32">
        <w:rPr>
          <w:rFonts w:ascii="標楷體" w:eastAsia="標楷體" w:hAnsi="標楷體"/>
          <w:color w:val="000000" w:themeColor="text1"/>
          <w:spacing w:val="-8"/>
          <w:sz w:val="24"/>
          <w:szCs w:val="24"/>
        </w:rPr>
        <w:t>）截止。</w:t>
      </w:r>
    </w:p>
    <w:p w14:paraId="04F6BD97" w14:textId="2C211CA7" w:rsidR="00274554" w:rsidRPr="008C3BB1" w:rsidRDefault="00335E3A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</w:t>
      </w:r>
      <w:r w:rsidRPr="008C3BB1">
        <w:rPr>
          <w:rFonts w:ascii="標楷體" w:eastAsia="標楷體" w:hAnsi="標楷體"/>
          <w:spacing w:val="-1"/>
          <w:sz w:val="24"/>
          <w:szCs w:val="24"/>
        </w:rPr>
        <w:t>人數：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以學校為單位</w:t>
      </w:r>
      <w:r w:rsidR="00D312BC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自由</w:t>
      </w:r>
      <w:r w:rsidR="00C02B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報名參加，</w:t>
      </w:r>
      <w:r w:rsidR="00892A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須</w:t>
      </w:r>
      <w:r w:rsidR="00274554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由</w:t>
      </w:r>
      <w:r w:rsidR="000749CB" w:rsidRPr="008C3BB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學校核章，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跨校組隊可擇任一學校</w:t>
      </w:r>
      <w:r w:rsidR="00274554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代表</w:t>
      </w:r>
      <w:r w:rsidR="000749CB"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核</w:t>
      </w:r>
    </w:p>
    <w:p w14:paraId="68FA48D5" w14:textId="1E6EA166" w:rsidR="00D312BC" w:rsidRPr="00274554" w:rsidRDefault="008C3BB1" w:rsidP="008C3BB1">
      <w:pPr>
        <w:pStyle w:val="af8"/>
        <w:spacing w:after="0" w:line="400" w:lineRule="exact"/>
        <w:ind w:leftChars="1040" w:left="2184" w:firstLineChars="135" w:firstLine="321"/>
        <w:rPr>
          <w:rFonts w:ascii="標楷體" w:eastAsia="標楷體" w:hAnsi="標楷體"/>
          <w:spacing w:val="-1"/>
          <w:sz w:val="24"/>
          <w:szCs w:val="24"/>
        </w:rPr>
      </w:pPr>
      <w:r w:rsidRPr="008C3B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章</w:t>
      </w:r>
      <w:r w:rsidR="000749CB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每隊</w:t>
      </w:r>
      <w:r w:rsidR="006201B0" w:rsidRPr="00EE529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報名人數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3至4名</w:t>
      </w:r>
      <w:r w:rsid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各校無限制報名隊數</w:t>
      </w:r>
      <w:r w:rsidR="00241EB9" w:rsidRPr="00EE5299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4332760B" w14:textId="2786D486" w:rsidR="001E7AFF" w:rsidRPr="001E7AFF" w:rsidRDefault="00274554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隊名命名：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請各隊命名</w:t>
      </w:r>
      <w:r w:rsidR="00892AB1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須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有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依照【組別+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縣市+學校名稱+ABC…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】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例：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U11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臺北市XX國小</w:t>
      </w:r>
    </w:p>
    <w:p w14:paraId="1EAADECE" w14:textId="5E592845" w:rsidR="008C3BB1" w:rsidRDefault="008C3BB1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cs/>
        </w:rPr>
      </w:pPr>
      <w:r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A、</w:t>
      </w:r>
      <w:r w:rsidR="00B8378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U14</w:t>
      </w:r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宜蘭縣XX國中C）</w:t>
      </w:r>
      <w:r w:rsidR="00274554" w:rsidRPr="00274554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，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隊名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如有不符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，主辦單位得要求重新命名後，</w:t>
      </w:r>
      <w:r w:rsidR="00084113">
        <w:rPr>
          <w:rFonts w:ascii="標楷體" w:eastAsia="標楷體" w:hAnsi="標楷體" w:hint="eastAsia"/>
          <w:spacing w:val="-1"/>
          <w:sz w:val="24"/>
          <w:szCs w:val="24"/>
          <w:cs/>
        </w:rPr>
        <w:t xml:space="preserve"> </w:t>
      </w:r>
    </w:p>
    <w:p w14:paraId="2ABF8BBE" w14:textId="266BFE1B" w:rsidR="00274554" w:rsidRDefault="00084113" w:rsidP="008C3BB1">
      <w:pPr>
        <w:pStyle w:val="af8"/>
        <w:spacing w:after="0" w:line="400" w:lineRule="exact"/>
        <w:ind w:leftChars="1140" w:left="2961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始得</w:t>
      </w:r>
      <w:r w:rsidR="00274554" w:rsidRPr="00274554">
        <w:rPr>
          <w:rFonts w:ascii="標楷體" w:eastAsia="標楷體" w:hAnsi="標楷體" w:hint="eastAsia"/>
          <w:spacing w:val="-1"/>
          <w:sz w:val="24"/>
          <w:szCs w:val="24"/>
        </w:rPr>
        <w:t>報名參加。</w:t>
      </w:r>
    </w:p>
    <w:p w14:paraId="1A7CB270" w14:textId="06489D19" w:rsidR="00241EB9" w:rsidRDefault="00241EB9" w:rsidP="008C3BB1">
      <w:pPr>
        <w:pStyle w:val="af8"/>
        <w:numPr>
          <w:ilvl w:val="0"/>
          <w:numId w:val="30"/>
        </w:numPr>
        <w:spacing w:after="0" w:line="400" w:lineRule="exact"/>
        <w:ind w:leftChars="0" w:left="1276" w:hanging="567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241EB9">
        <w:rPr>
          <w:rFonts w:ascii="標楷體" w:eastAsia="標楷體" w:hAnsi="標楷體" w:hint="eastAsia"/>
          <w:spacing w:val="-1"/>
          <w:sz w:val="24"/>
          <w:szCs w:val="24"/>
        </w:rPr>
        <w:t>報名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方式：</w:t>
      </w:r>
    </w:p>
    <w:p w14:paraId="19817B7C" w14:textId="4125553D" w:rsidR="00241EB9" w:rsidRPr="001B0645" w:rsidRDefault="00241EB9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報名費用：每隊200元</w:t>
      </w:r>
      <w:r w:rsid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，請將報名費</w:t>
      </w:r>
      <w:r w:rsidRPr="001B064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轉帳至大會帳戶。</w:t>
      </w:r>
    </w:p>
    <w:p w14:paraId="11A7E76D" w14:textId="77777777" w:rsidR="007F59A1" w:rsidRPr="001B0645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RPr="001B0645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</w:p>
    <w:p w14:paraId="55FE0D5E" w14:textId="7340762B" w:rsidR="00241EB9" w:rsidRDefault="00D203AB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銀行：</w:t>
      </w:r>
      <w:r w:rsidR="00241EB9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陽信銀行營業部</w:t>
      </w:r>
    </w:p>
    <w:p w14:paraId="7AE5F396" w14:textId="1CFBF5F0" w:rsidR="007F59A1" w:rsidRDefault="007F59A1" w:rsidP="007F59A1">
      <w:pPr>
        <w:pStyle w:val="af8"/>
        <w:spacing w:after="0" w:line="400" w:lineRule="exact"/>
        <w:ind w:leftChars="-67" w:left="-1" w:hangingChars="59" w:hanging="140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金融代號：1080014</w:t>
      </w:r>
    </w:p>
    <w:p w14:paraId="71660980" w14:textId="77777777" w:rsidR="007F59A1" w:rsidRDefault="007F59A1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</w:p>
    <w:p w14:paraId="0DE296F2" w14:textId="774CA499" w:rsidR="00241EB9" w:rsidRDefault="00241EB9" w:rsidP="00241EB9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帳號：00145-000235-8</w:t>
      </w:r>
    </w:p>
    <w:p w14:paraId="7D4E7D40" w14:textId="68B6FF6D" w:rsidR="007F59A1" w:rsidRDefault="00241EB9" w:rsidP="007F59A1">
      <w:pPr>
        <w:pStyle w:val="af8"/>
        <w:spacing w:after="0" w:line="400" w:lineRule="exact"/>
        <w:ind w:leftChars="-68" w:left="-143" w:firstLine="1"/>
        <w:rPr>
          <w:rFonts w:ascii="標楷體" w:eastAsia="標楷體" w:hAnsi="標楷體"/>
          <w:spacing w:val="-1"/>
          <w:sz w:val="24"/>
          <w:szCs w:val="24"/>
          <w:lang w:eastAsia="zh-TW"/>
        </w:rPr>
        <w:sectPr w:rsidR="007F59A1" w:rsidSect="007F59A1">
          <w:type w:val="continuous"/>
          <w:pgSz w:w="11906" w:h="16838"/>
          <w:pgMar w:top="814" w:right="720" w:bottom="681" w:left="729" w:header="720" w:footer="720" w:gutter="0"/>
          <w:cols w:num="2" w:space="720"/>
          <w:docGrid w:linePitch="360"/>
        </w:sect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戶名：中華民國少年籃球發展協會陳正玄</w:t>
      </w:r>
    </w:p>
    <w:p w14:paraId="3D973343" w14:textId="77777777" w:rsidR="00B83782" w:rsidRDefault="007F59A1" w:rsidP="00A55917">
      <w:pPr>
        <w:pStyle w:val="af8"/>
        <w:numPr>
          <w:ilvl w:val="0"/>
          <w:numId w:val="31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請繳交電子檔(word檔)報名表</w:t>
      </w:r>
      <w:r w:rsid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及核章後電子檔(PDF檔)</w:t>
      </w:r>
    </w:p>
    <w:p w14:paraId="51EAA995" w14:textId="05E8587C" w:rsidR="007F59A1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 w:rsidRPr="00B83782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至</w:t>
      </w:r>
      <w:r w:rsidRPr="00B83782">
        <w:rPr>
          <w:rFonts w:ascii="標楷體" w:eastAsia="標楷體" w:hAnsi="標楷體" w:hint="eastAsia"/>
          <w:spacing w:val="-1"/>
          <w:sz w:val="24"/>
          <w:szCs w:val="24"/>
          <w:u w:val="double"/>
          <w:lang w:eastAsia="zh-TW"/>
        </w:rPr>
        <w:t>miniball2013@gmail.com信箱</w:t>
      </w:r>
    </w:p>
    <w:p w14:paraId="0159D26D" w14:textId="484A59FE" w:rsidR="00B83782" w:rsidRP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核對無誤且報名成功將由大會回覆mail告知。</w:t>
      </w:r>
    </w:p>
    <w:p w14:paraId="1286155A" w14:textId="62B67859" w:rsidR="00B83782" w:rsidRDefault="007F59A1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※可至協會官方網站查詢報名狀況：</w:t>
      </w:r>
      <w:r w:rsidR="00A61B5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www.miniba.org.tw</w:t>
      </w:r>
      <w:r w:rsidR="00A61B5F" w:rsidRPr="00B83782"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  <w:t xml:space="preserve"> </w:t>
      </w:r>
    </w:p>
    <w:p w14:paraId="586CE77D" w14:textId="77777777" w:rsidR="00CA365E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</w:p>
    <w:p w14:paraId="64F9838B" w14:textId="77777777" w:rsidR="00CA365E" w:rsidRPr="00B83782" w:rsidRDefault="00CA365E" w:rsidP="00B83782">
      <w:pPr>
        <w:pStyle w:val="af8"/>
        <w:spacing w:after="0" w:line="400" w:lineRule="exact"/>
        <w:ind w:leftChars="0" w:left="1614"/>
        <w:rPr>
          <w:rFonts w:ascii="標楷體" w:eastAsia="標楷體" w:hAnsi="標楷體"/>
          <w:color w:val="0000FF"/>
          <w:spacing w:val="-1"/>
          <w:sz w:val="24"/>
          <w:szCs w:val="24"/>
          <w:lang w:eastAsia="zh-TW"/>
        </w:rPr>
      </w:pPr>
    </w:p>
    <w:p w14:paraId="73F53BBA" w14:textId="61105306" w:rsidR="006D474E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5"/>
          <w:sz w:val="24"/>
          <w:szCs w:val="24"/>
        </w:rPr>
        <w:lastRenderedPageBreak/>
        <w:t>競賽辦法：</w:t>
      </w:r>
    </w:p>
    <w:p w14:paraId="0287642E" w14:textId="29AC4490" w:rsidR="00C5502A" w:rsidRDefault="000E1DB9" w:rsidP="00892AB1">
      <w:pPr>
        <w:pStyle w:val="af8"/>
        <w:numPr>
          <w:ilvl w:val="0"/>
          <w:numId w:val="20"/>
        </w:num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cs/>
          <w:lang w:eastAsia="zh-TW"/>
        </w:rPr>
      </w:pPr>
      <w:r w:rsidRPr="00C5502A">
        <w:rPr>
          <w:rFonts w:ascii="標楷體" w:eastAsia="標楷體" w:hAnsi="標楷體"/>
          <w:spacing w:val="-5"/>
          <w:sz w:val="24"/>
          <w:szCs w:val="24"/>
        </w:rPr>
        <w:t>比賽制度：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預賽採單循環制，決賽採單淘汰制</w:t>
      </w:r>
      <w:r w:rsidRPr="00C5502A">
        <w:rPr>
          <w:rFonts w:ascii="標楷體" w:eastAsia="標楷體" w:hAnsi="標楷體"/>
          <w:spacing w:val="-5"/>
          <w:sz w:val="24"/>
          <w:szCs w:val="24"/>
        </w:rPr>
        <w:t>。</w:t>
      </w:r>
      <w:r w:rsidR="00B83782">
        <w:rPr>
          <w:rFonts w:ascii="標楷體" w:eastAsia="標楷體" w:hAnsi="標楷體" w:hint="eastAsia"/>
          <w:spacing w:val="-5"/>
          <w:sz w:val="24"/>
          <w:szCs w:val="24"/>
          <w:lang w:eastAsia="zh-TW"/>
        </w:rPr>
        <w:t>(視報名狀況調整賽制)</w:t>
      </w:r>
    </w:p>
    <w:p w14:paraId="307E3BF2" w14:textId="72C8DAF6" w:rsidR="00B83782" w:rsidRPr="00B83782" w:rsidRDefault="002E446D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C5502A">
        <w:rPr>
          <w:rFonts w:ascii="標楷體" w:eastAsia="標楷體" w:hAnsi="標楷體"/>
          <w:spacing w:val="-4"/>
          <w:sz w:val="24"/>
          <w:szCs w:val="24"/>
        </w:rPr>
        <w:t>比賽規則：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採FIBA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最新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國際3x3</w:t>
      </w:r>
      <w:r w:rsidR="00B83782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籃球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規則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(附件二)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及大會附則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(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附件一</w:t>
      </w:r>
      <w:r w:rsidR="00AA1563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)</w:t>
      </w:r>
      <w:r w:rsidR="009E77FA" w:rsidRPr="009E77F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012D0369" w14:textId="77777777" w:rsidR="00B83782" w:rsidRPr="00B83782" w:rsidRDefault="00B83782" w:rsidP="00084113">
      <w:pPr>
        <w:spacing w:after="0" w:line="400" w:lineRule="exact"/>
        <w:ind w:leftChars="337" w:left="1274" w:hangingChars="246" w:hanging="566"/>
        <w:rPr>
          <w:rFonts w:ascii="標楷體" w:eastAsia="標楷體" w:hAnsi="標楷體"/>
          <w:spacing w:val="-5"/>
          <w:sz w:val="24"/>
          <w:szCs w:val="24"/>
          <w:lang w:eastAsia="zh-TW"/>
        </w:rPr>
      </w:pPr>
    </w:p>
    <w:p w14:paraId="6AE207D4" w14:textId="633B320F" w:rsidR="00B2332A" w:rsidRPr="00B8378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9" w:hangingChars="246" w:hanging="571"/>
        <w:rPr>
          <w:rFonts w:ascii="標楷體" w:eastAsia="標楷體" w:hAnsi="標楷體"/>
          <w:spacing w:val="-5"/>
          <w:sz w:val="24"/>
          <w:szCs w:val="24"/>
          <w:lang w:eastAsia="zh-TW"/>
        </w:rPr>
      </w:pPr>
      <w:r w:rsidRPr="00B83782">
        <w:rPr>
          <w:rFonts w:ascii="標楷體" w:eastAsia="標楷體" w:hAnsi="標楷體"/>
          <w:spacing w:val="-4"/>
          <w:sz w:val="24"/>
          <w:szCs w:val="24"/>
          <w:lang w:eastAsia="zh-TW"/>
        </w:rPr>
        <w:t>比賽用球</w:t>
      </w:r>
      <w:r w:rsidRPr="00B8378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：</w:t>
      </w:r>
      <w:r w:rsidR="00335E3A"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U11、</w:t>
      </w:r>
      <w:r w:rsidRPr="00B8378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U12組－CONTI B1000PRO-5-TY橡膠5號籃球</w:t>
      </w:r>
    </w:p>
    <w:p w14:paraId="7C533FBB" w14:textId="3F8BC7C6"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3、U1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女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組－CONTI 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6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號籃球</w:t>
      </w:r>
    </w:p>
    <w:p w14:paraId="0474B67A" w14:textId="707BBCDF" w:rsidR="00B2332A" w:rsidRPr="00BB0D32" w:rsidRDefault="00B2332A" w:rsidP="00B2332A">
      <w:pPr>
        <w:pStyle w:val="af8"/>
        <w:spacing w:after="0" w:line="400" w:lineRule="exact"/>
        <w:ind w:leftChars="0" w:left="1138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　　　　　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="00335E3A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</w:t>
      </w:r>
      <w:r w:rsidR="00335E3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3、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U</w:t>
      </w:r>
      <w:r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14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男</w:t>
      </w:r>
      <w:r w:rsidR="00A55917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子</w:t>
      </w: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組－CONTI 7號籃球</w:t>
      </w:r>
    </w:p>
    <w:p w14:paraId="462187FB" w14:textId="65B1C536" w:rsidR="00B2332A" w:rsidRPr="00BB0D32" w:rsidRDefault="00B2332A" w:rsidP="00084113">
      <w:pPr>
        <w:pStyle w:val="af8"/>
        <w:numPr>
          <w:ilvl w:val="0"/>
          <w:numId w:val="20"/>
        </w:numPr>
        <w:spacing w:after="0" w:line="400" w:lineRule="exact"/>
        <w:ind w:leftChars="337" w:left="1272" w:hangingChars="243" w:hanging="564"/>
        <w:rPr>
          <w:rFonts w:ascii="標楷體" w:eastAsia="標楷體" w:hAnsi="標楷體"/>
          <w:color w:val="000000" w:themeColor="text1"/>
          <w:spacing w:val="-5"/>
          <w:sz w:val="24"/>
          <w:szCs w:val="24"/>
          <w:lang w:eastAsia="zh-TW"/>
        </w:rPr>
      </w:pPr>
      <w:r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防疫規定：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(</w:t>
      </w:r>
      <w:r w:rsidR="008C5E1A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將依中央疫情指揮中心及臺北市政府防疫規定滾動式</w:t>
      </w:r>
      <w:r w:rsidR="0064730C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>修正</w:t>
      </w:r>
      <w:r w:rsidR="0064730C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  <w:lang w:eastAsia="zh-TW"/>
        </w:rPr>
        <w:t>)</w:t>
      </w:r>
    </w:p>
    <w:p w14:paraId="3D37080D" w14:textId="7244E72A" w:rsidR="004D3B17" w:rsidRDefault="004D3B17" w:rsidP="00A55917">
      <w:pPr>
        <w:pStyle w:val="af8"/>
        <w:numPr>
          <w:ilvl w:val="0"/>
          <w:numId w:val="14"/>
        </w:numPr>
        <w:spacing w:after="0" w:line="400" w:lineRule="exact"/>
        <w:ind w:leftChars="0" w:left="1560" w:hanging="42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球隊於出發前自行量測體溫，於現場工作人員複測體溫及酒精消毒，得以進入。</w:t>
      </w:r>
    </w:p>
    <w:p w14:paraId="28E50EA4" w14:textId="71DD0527"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若額溫超過</w:t>
      </w: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37.5度(含)以上、耳溫超過38度(含)以上、咳嗽等疑似症狀不得入場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502B47A1" w14:textId="00D0C941" w:rsidR="00E1614A" w:rsidRP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比賽球隊之</w:t>
      </w:r>
      <w:r w:rsidR="005E1025"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上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場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球員可不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配戴口罩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42CB8340" w14:textId="03EBB1F3" w:rsidR="004D3B17" w:rsidRPr="004D3B17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教練及現場其餘工作人員，皆</w:t>
      </w:r>
      <w:r w:rsidR="005E1025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須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全程配戴口罩。</w:t>
      </w:r>
    </w:p>
    <w:p w14:paraId="43F12C54" w14:textId="4997AA7E"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球員席區皆須配戴口罩，並保持1.5公尺社交距離。</w:t>
      </w:r>
    </w:p>
    <w:p w14:paraId="2DA274D6" w14:textId="7AB61C8E" w:rsidR="00E1614A" w:rsidRDefault="00E1614A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E1614A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管制點放置酒精提供消毒，全場館皆禁止飲食。</w:t>
      </w:r>
    </w:p>
    <w:p w14:paraId="751B353F" w14:textId="4B16E3A4" w:rsidR="00324ADE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入場後發現有疑似症狀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，將立即隔離通報家長及主管機關，場館消毒後繼續進行比賽。</w:t>
      </w:r>
    </w:p>
    <w:p w14:paraId="3A489B2C" w14:textId="29690654" w:rsidR="00324ADE" w:rsidRPr="00E1614A" w:rsidRDefault="00324ADE" w:rsidP="00A55917">
      <w:pPr>
        <w:pStyle w:val="af8"/>
        <w:numPr>
          <w:ilvl w:val="0"/>
          <w:numId w:val="14"/>
        </w:numPr>
        <w:spacing w:after="0" w:line="400" w:lineRule="exact"/>
        <w:ind w:leftChars="0" w:hanging="396"/>
        <w:rPr>
          <w:rFonts w:ascii="標楷體" w:eastAsia="標楷體" w:hAnsi="標楷體"/>
          <w:spacing w:val="-4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若就醫後通知確診，場館進行全面消毒並終止所有賽事，本會將通報相關主管機關並提供通報表提供衛生局配合疫調，疫調匡列人員請依規定</w:t>
      </w:r>
      <w:r w:rsidRPr="00324ADE"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執行居家隔離或自主健康管理</w:t>
      </w:r>
      <w:r>
        <w:rPr>
          <w:rFonts w:ascii="標楷體" w:eastAsia="標楷體" w:hAnsi="標楷體" w:hint="eastAsia"/>
          <w:spacing w:val="-4"/>
          <w:sz w:val="24"/>
          <w:szCs w:val="24"/>
          <w:lang w:eastAsia="zh-TW"/>
        </w:rPr>
        <w:t>。</w:t>
      </w:r>
    </w:p>
    <w:p w14:paraId="06F87718" w14:textId="706D8885" w:rsidR="00FC3D4F" w:rsidRPr="0046700C" w:rsidRDefault="000E1DB9" w:rsidP="0046700C">
      <w:pPr>
        <w:pStyle w:val="af8"/>
        <w:numPr>
          <w:ilvl w:val="0"/>
          <w:numId w:val="24"/>
        </w:numPr>
        <w:spacing w:after="0" w:line="400" w:lineRule="exact"/>
        <w:ind w:leftChars="0"/>
        <w:rPr>
          <w:rFonts w:ascii="標楷體" w:eastAsia="標楷體" w:hAnsi="標楷體"/>
          <w:spacing w:val="-16"/>
          <w:sz w:val="24"/>
          <w:szCs w:val="24"/>
          <w:lang w:eastAsia="zh-TW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抽</w:t>
      </w:r>
      <w:r w:rsidR="004D1AAB" w:rsidRPr="0046700C">
        <w:rPr>
          <w:rFonts w:ascii="標楷體" w:eastAsia="標楷體" w:hAnsi="標楷體" w:hint="eastAsia"/>
          <w:sz w:val="24"/>
          <w:szCs w:val="24"/>
          <w:lang w:eastAsia="zh-TW"/>
        </w:rPr>
        <w:t xml:space="preserve">　　</w:t>
      </w:r>
      <w:r w:rsidR="00B46995" w:rsidRPr="0046700C">
        <w:rPr>
          <w:rFonts w:ascii="標楷體" w:eastAsia="標楷體" w:hAnsi="標楷體"/>
          <w:spacing w:val="-16"/>
          <w:sz w:val="24"/>
          <w:szCs w:val="24"/>
        </w:rPr>
        <w:t>籤：</w:t>
      </w:r>
    </w:p>
    <w:p w14:paraId="01544D08" w14:textId="2BCD972D" w:rsidR="00A55917" w:rsidRDefault="005D581F" w:rsidP="00A55917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抽籤</w:t>
      </w:r>
      <w:r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日期</w:t>
      </w: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FC3D4F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年</w:t>
      </w:r>
      <w:r w:rsidR="008C5E1A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09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月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15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日(星期</w:t>
      </w:r>
      <w:r w:rsidR="0062170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四</w:t>
      </w:r>
      <w:r w:rsidR="00CC68E0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)</w:t>
      </w:r>
    </w:p>
    <w:p w14:paraId="1009DA61" w14:textId="64C8AAFB" w:rsidR="00FC3D4F" w:rsidRPr="00A55917" w:rsidRDefault="005D581F" w:rsidP="00A55917">
      <w:pPr>
        <w:pStyle w:val="af8"/>
        <w:tabs>
          <w:tab w:val="left" w:pos="1560"/>
        </w:tabs>
        <w:spacing w:after="0" w:line="400" w:lineRule="exact"/>
        <w:ind w:leftChars="0" w:left="1276"/>
        <w:rPr>
          <w:rFonts w:ascii="標楷體" w:eastAsia="標楷體" w:hAnsi="標楷體"/>
          <w:color w:val="000000" w:themeColor="text1"/>
          <w:spacing w:val="-1"/>
          <w:sz w:val="24"/>
          <w:szCs w:val="24"/>
          <w:lang w:eastAsia="zh-TW"/>
        </w:rPr>
      </w:pPr>
      <w:r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抽籤</w:t>
      </w:r>
      <w:r w:rsidR="000E1DB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地點</w:t>
      </w:r>
      <w:r w:rsidR="00BF2CC9" w:rsidRPr="00A55917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：</w:t>
      </w:r>
      <w:r w:rsidR="00542569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待定，將另行公告通知</w:t>
      </w:r>
      <w:r w:rsidR="004D3D53" w:rsidRPr="00A55917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，如未到場之球隊由主辦單位代為抽籤。</w:t>
      </w:r>
    </w:p>
    <w:p w14:paraId="3AB91C40" w14:textId="2BED2F37" w:rsidR="000D709B" w:rsidRPr="000D709B" w:rsidRDefault="000E1DB9" w:rsidP="00084113">
      <w:pPr>
        <w:pStyle w:val="af8"/>
        <w:numPr>
          <w:ilvl w:val="0"/>
          <w:numId w:val="11"/>
        </w:numPr>
        <w:tabs>
          <w:tab w:val="left" w:pos="1560"/>
        </w:tabs>
        <w:spacing w:after="0" w:line="400" w:lineRule="exact"/>
        <w:ind w:leftChars="0" w:left="1276" w:hanging="567"/>
        <w:rPr>
          <w:rFonts w:ascii="標楷體" w:eastAsia="標楷體" w:hAnsi="標楷體"/>
          <w:spacing w:val="-4"/>
          <w:sz w:val="24"/>
          <w:szCs w:val="24"/>
        </w:rPr>
      </w:pPr>
      <w:r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賽程表於</w:t>
      </w:r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比賽</w:t>
      </w:r>
      <w:r w:rsidR="00542569" w:rsidRPr="00BB0D3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二</w:t>
      </w:r>
      <w:r w:rsidR="005E1025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週</w:t>
      </w:r>
      <w:r w:rsidR="00160D54" w:rsidRPr="00BB0D32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前</w:t>
      </w:r>
      <w:r w:rsidR="000D709B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公佈於本會網站</w:t>
      </w:r>
      <w:r w:rsidR="005D581F" w:rsidRPr="00BB0D32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  <w:lang w:eastAsia="zh-TW"/>
        </w:rPr>
        <w:t xml:space="preserve"> </w:t>
      </w:r>
      <w:r w:rsidR="005D581F" w:rsidRPr="00BB0D32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http</w:t>
      </w:r>
      <w:r w:rsidR="005D581F" w:rsidRPr="005D581F">
        <w:rPr>
          <w:rFonts w:ascii="標楷體" w:eastAsia="標楷體" w:hAnsi="標楷體"/>
          <w:color w:val="000000" w:themeColor="text1"/>
          <w:spacing w:val="-4"/>
          <w:sz w:val="24"/>
          <w:szCs w:val="24"/>
        </w:rPr>
        <w:t>s://www.miniba.org.tw/</w:t>
      </w:r>
      <w:r w:rsidR="000D709B" w:rsidRPr="005D581F">
        <w:rPr>
          <w:rFonts w:ascii="標楷體" w:eastAsia="標楷體" w:hAnsi="標楷體" w:hint="eastAsia"/>
          <w:color w:val="000000" w:themeColor="text1"/>
          <w:spacing w:val="-4"/>
          <w:sz w:val="24"/>
          <w:szCs w:val="24"/>
        </w:rPr>
        <w:t>，可自行瀏覽。</w:t>
      </w:r>
    </w:p>
    <w:p w14:paraId="6C0416A0" w14:textId="096B9082" w:rsidR="001C7578" w:rsidRPr="000A0F12" w:rsidRDefault="00CC68E0" w:rsidP="000D70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4"/>
          <w:sz w:val="24"/>
          <w:szCs w:val="24"/>
          <w:cs/>
          <w:lang w:eastAsia="zh-TW"/>
        </w:rPr>
      </w:pPr>
      <w:r w:rsidRPr="0046700C">
        <w:rPr>
          <w:rFonts w:ascii="標楷體" w:eastAsia="標楷體" w:hAnsi="標楷體" w:hint="eastAsia"/>
          <w:spacing w:val="-6"/>
          <w:sz w:val="24"/>
          <w:szCs w:val="24"/>
          <w:lang w:eastAsia="zh-TW"/>
        </w:rPr>
        <w:t>聯絡方式：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中華民國少年籃球發展協會 行政組</w:t>
      </w:r>
      <w:r w:rsidR="001C7578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4D3D53" w:rsidRPr="000A0F12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02-2280-2678</w:t>
      </w:r>
    </w:p>
    <w:p w14:paraId="617955B3" w14:textId="2B14FECE" w:rsidR="0046700C" w:rsidRPr="00241F77" w:rsidRDefault="000E1DB9" w:rsidP="00053A98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241F77">
        <w:rPr>
          <w:rFonts w:ascii="標楷體" w:eastAsia="標楷體" w:hAnsi="標楷體"/>
          <w:spacing w:val="-1"/>
          <w:sz w:val="24"/>
          <w:szCs w:val="24"/>
        </w:rPr>
        <w:t>獎</w:t>
      </w:r>
      <w:r w:rsidRPr="00241F77">
        <w:rPr>
          <w:rFonts w:ascii="標楷體" w:eastAsia="標楷體" w:hAnsi="標楷體"/>
          <w:sz w:val="24"/>
          <w:szCs w:val="24"/>
        </w:rPr>
        <w:tab/>
      </w:r>
      <w:r w:rsidR="008704BD" w:rsidRPr="00241F77">
        <w:rPr>
          <w:rFonts w:ascii="標楷體" w:eastAsia="標楷體" w:hAnsi="標楷體"/>
          <w:sz w:val="24"/>
          <w:szCs w:val="24"/>
          <w:lang w:eastAsia="zh-TW"/>
        </w:rPr>
        <w:t xml:space="preserve"> </w:t>
      </w:r>
      <w:r w:rsidRPr="00241F77">
        <w:rPr>
          <w:rFonts w:ascii="標楷體" w:eastAsia="標楷體" w:hAnsi="標楷體"/>
          <w:spacing w:val="-1"/>
          <w:sz w:val="24"/>
          <w:szCs w:val="24"/>
        </w:rPr>
        <w:t>勵：各組冠、亞、季</w:t>
      </w:r>
      <w:r w:rsidR="00C4686F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、殿</w:t>
      </w:r>
      <w:r w:rsidRPr="00241F77">
        <w:rPr>
          <w:rFonts w:ascii="標楷體" w:eastAsia="標楷體" w:hAnsi="標楷體"/>
          <w:spacing w:val="-1"/>
          <w:sz w:val="24"/>
          <w:szCs w:val="24"/>
        </w:rPr>
        <w:t>軍</w:t>
      </w:r>
      <w:r w:rsidR="00B457AC" w:rsidRPr="00241F77">
        <w:rPr>
          <w:rFonts w:ascii="標楷體" w:eastAsia="標楷體" w:hAnsi="標楷體"/>
          <w:spacing w:val="-1"/>
          <w:sz w:val="24"/>
          <w:szCs w:val="24"/>
        </w:rPr>
        <w:t>，皆頒發獎盃乙座</w:t>
      </w:r>
      <w:r w:rsidR="009E77FA" w:rsidRPr="00241F77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、獎牌一面、</w:t>
      </w:r>
      <w:r w:rsidRPr="00241F77">
        <w:rPr>
          <w:rFonts w:ascii="標楷體" w:eastAsia="標楷體" w:hAnsi="標楷體"/>
          <w:spacing w:val="-1"/>
          <w:sz w:val="24"/>
          <w:szCs w:val="24"/>
        </w:rPr>
        <w:t>獎狀乙紙</w:t>
      </w:r>
      <w:r w:rsidR="00400F16" w:rsidRPr="00241F77">
        <w:rPr>
          <w:rFonts w:ascii="標楷體" w:eastAsia="標楷體" w:hAnsi="標楷體"/>
          <w:spacing w:val="-1"/>
          <w:sz w:val="24"/>
          <w:szCs w:val="24"/>
        </w:rPr>
        <w:t>。</w:t>
      </w:r>
    </w:p>
    <w:p w14:paraId="2EA32F02" w14:textId="2EE87DF1" w:rsidR="00233233" w:rsidRPr="00233233" w:rsidRDefault="00241F77" w:rsidP="00241F77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color w:val="000000" w:themeColor="text1"/>
          <w:spacing w:val="-1"/>
          <w:sz w:val="24"/>
          <w:szCs w:val="24"/>
        </w:rPr>
      </w:pPr>
      <w:r w:rsidRPr="00233233">
        <w:rPr>
          <w:rFonts w:ascii="標楷體" w:eastAsia="標楷體" w:hAnsi="標楷體" w:hint="eastAsia"/>
          <w:color w:val="000000" w:themeColor="text1"/>
          <w:spacing w:val="-8"/>
          <w:sz w:val="24"/>
          <w:szCs w:val="24"/>
          <w:lang w:eastAsia="zh-TW"/>
        </w:rPr>
        <w:t>抗議程序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：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簽署前，該隊隊長應立即於</w:t>
      </w:r>
      <w:r w:rsidR="000E1DB9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上</w:t>
      </w:r>
      <w:r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「抗議球隊隊</w:t>
      </w:r>
    </w:p>
    <w:p w14:paraId="4CFCCB1E" w14:textId="78C87237"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lang w:eastAsia="zh-TW"/>
        </w:rPr>
      </w:pPr>
      <w:r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長」</w:t>
      </w:r>
      <w:r w:rsidR="00251133" w:rsidRPr="00233233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欄內</w:t>
      </w:r>
      <w:r w:rsidR="00241F77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簽名，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並於30分鐘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內以書面</w:t>
      </w:r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提交一份抗議書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，並繳交保證金新</w:t>
      </w:r>
      <w:r w:rsidR="00A579F2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臺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幣</w:t>
      </w:r>
      <w:r w:rsidR="00241F77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壹</w:t>
      </w:r>
    </w:p>
    <w:p w14:paraId="0D57B114" w14:textId="20F04EC6" w:rsidR="00233233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2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仟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元整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，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向大會提出申訴，</w:t>
      </w:r>
      <w:r w:rsidR="008B4D64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抗議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受理時保證金退還，否則沒收。</w:t>
      </w: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裁判長及執法</w:t>
      </w:r>
    </w:p>
    <w:p w14:paraId="68876DA3" w14:textId="3E0AC8E3" w:rsidR="0046700C" w:rsidRPr="00233233" w:rsidRDefault="00233233" w:rsidP="00233233">
      <w:pPr>
        <w:pStyle w:val="af8"/>
        <w:tabs>
          <w:tab w:val="left" w:pos="1134"/>
        </w:tabs>
        <w:spacing w:after="0" w:line="400" w:lineRule="exact"/>
        <w:ind w:leftChars="1029" w:left="2161"/>
        <w:rPr>
          <w:rFonts w:ascii="標楷體" w:eastAsia="標楷體" w:hAnsi="標楷體"/>
          <w:color w:val="000000" w:themeColor="text1"/>
          <w:spacing w:val="-1"/>
          <w:sz w:val="24"/>
          <w:szCs w:val="24"/>
          <w:cs/>
        </w:rPr>
      </w:pPr>
      <w:r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cs/>
          <w:lang w:eastAsia="zh-TW"/>
        </w:rPr>
        <w:t xml:space="preserve"> </w:t>
      </w:r>
      <w:r w:rsidR="00251133" w:rsidRPr="00233233">
        <w:rPr>
          <w:rFonts w:ascii="標楷體" w:eastAsia="標楷體" w:hAnsi="標楷體" w:hint="eastAsia"/>
          <w:color w:val="000000" w:themeColor="text1"/>
          <w:spacing w:val="-2"/>
          <w:sz w:val="24"/>
          <w:szCs w:val="24"/>
          <w:lang w:eastAsia="zh-TW"/>
        </w:rPr>
        <w:t>裁判</w:t>
      </w:r>
      <w:r w:rsidR="00251133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之判</w:t>
      </w:r>
      <w:r w:rsidR="000E1DB9" w:rsidRPr="00233233">
        <w:rPr>
          <w:rFonts w:ascii="標楷體" w:eastAsia="標楷體" w:hAnsi="標楷體"/>
          <w:color w:val="000000" w:themeColor="text1"/>
          <w:spacing w:val="-2"/>
          <w:sz w:val="24"/>
          <w:szCs w:val="24"/>
        </w:rPr>
        <w:t>決即為終決，各</w:t>
      </w:r>
      <w:r w:rsidR="000E1DB9" w:rsidRPr="00233233">
        <w:rPr>
          <w:rFonts w:ascii="標楷體" w:eastAsia="標楷體" w:hAnsi="標楷體"/>
          <w:color w:val="000000" w:themeColor="text1"/>
          <w:spacing w:val="-1"/>
          <w:sz w:val="24"/>
          <w:szCs w:val="24"/>
        </w:rPr>
        <w:t>隊不得再提異議。</w:t>
      </w:r>
    </w:p>
    <w:p w14:paraId="2D0A7548" w14:textId="122965AF" w:rsidR="0046700C" w:rsidRDefault="000E1DB9" w:rsidP="0046700C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  <w:cs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經</w:t>
      </w:r>
      <w:r w:rsidR="008704BD" w:rsidRPr="0046700C">
        <w:rPr>
          <w:rFonts w:ascii="標楷體" w:eastAsia="標楷體" w:hAnsi="標楷體"/>
          <w:spacing w:val="-1"/>
          <w:sz w:val="24"/>
          <w:szCs w:val="24"/>
          <w:lang w:eastAsia="zh-TW"/>
        </w:rPr>
        <w:t xml:space="preserve">    </w:t>
      </w:r>
      <w:r w:rsidRPr="0046700C">
        <w:rPr>
          <w:rFonts w:ascii="標楷體" w:eastAsia="標楷體" w:hAnsi="標楷體"/>
          <w:spacing w:val="-1"/>
          <w:sz w:val="24"/>
          <w:szCs w:val="24"/>
        </w:rPr>
        <w:t>費：</w:t>
      </w:r>
      <w:r w:rsidR="005E1025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大會僅投保公共意外責任險，</w:t>
      </w:r>
      <w:r w:rsidRPr="0046700C">
        <w:rPr>
          <w:rFonts w:ascii="標楷體" w:eastAsia="標楷體" w:hAnsi="標楷體"/>
          <w:spacing w:val="-1"/>
          <w:sz w:val="24"/>
          <w:szCs w:val="24"/>
        </w:rPr>
        <w:t>各球隊之參賽經費</w:t>
      </w:r>
      <w:r w:rsidR="009E77FA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及保險</w:t>
      </w:r>
      <w:r w:rsidRPr="0046700C">
        <w:rPr>
          <w:rFonts w:ascii="標楷體" w:eastAsia="標楷體" w:hAnsi="標楷體"/>
          <w:spacing w:val="-1"/>
          <w:sz w:val="24"/>
          <w:szCs w:val="24"/>
        </w:rPr>
        <w:t>自理。</w:t>
      </w:r>
    </w:p>
    <w:p w14:paraId="07BE6EAB" w14:textId="77777777" w:rsidR="00881434" w:rsidRDefault="00881434" w:rsidP="00881434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/>
        <w:rPr>
          <w:rFonts w:ascii="標楷體" w:eastAsia="標楷體" w:hAnsi="標楷體"/>
          <w:spacing w:val="-1"/>
          <w:sz w:val="24"/>
          <w:szCs w:val="24"/>
        </w:rPr>
      </w:pP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注意事項：</w:t>
      </w:r>
    </w:p>
    <w:p w14:paraId="28608B2D" w14:textId="369CE52B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請穿著有背號球衣出場比賽，如</w:t>
      </w:r>
      <w:r w:rsidR="001E7AF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球衣無背號，</w:t>
      </w:r>
      <w:r w:rsidRPr="00881434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大會將提供號碼衣</w:t>
      </w:r>
      <w:r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。</w:t>
      </w:r>
    </w:p>
    <w:p w14:paraId="08193276" w14:textId="3C1074E5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球員經報名完成後，不得更換名單，必須依據報名之名單出賽，如有冒名頂替情事，取消其比賽資格，以棄權論。</w:t>
      </w:r>
    </w:p>
    <w:p w14:paraId="5F743D5B" w14:textId="69615023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若球員發生資格問題或任何異議，請於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比賽結束後、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裁判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於</w:t>
      </w:r>
      <w:r w:rsidR="00251133" w:rsidRPr="00233233">
        <w:rPr>
          <w:rFonts w:ascii="標楷體" w:eastAsia="標楷體" w:hAnsi="標楷體"/>
          <w:color w:val="000000" w:themeColor="text1"/>
          <w:spacing w:val="-3"/>
          <w:sz w:val="24"/>
          <w:szCs w:val="24"/>
        </w:rPr>
        <w:t>記錄表</w:t>
      </w:r>
      <w:r w:rsidR="00251133" w:rsidRPr="00233233">
        <w:rPr>
          <w:rFonts w:ascii="標楷體" w:eastAsia="標楷體" w:hAnsi="標楷體" w:hint="eastAsia"/>
          <w:color w:val="000000" w:themeColor="text1"/>
          <w:spacing w:val="-3"/>
          <w:sz w:val="24"/>
          <w:szCs w:val="24"/>
          <w:lang w:eastAsia="zh-TW"/>
        </w:rPr>
        <w:t>簽署前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提出檢舉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(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逾期不受理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，經</w:t>
      </w:r>
      <w:r w:rsidR="00251133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裁判長及執法裁判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確定屬實，一律取消球員資格及該比賽之一切成績。</w:t>
      </w:r>
    </w:p>
    <w:p w14:paraId="341102FA" w14:textId="737583F0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參加比賽各球員請於賽前30分鐘，</w:t>
      </w:r>
      <w:r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pacing w:val="-1"/>
          <w:sz w:val="24"/>
          <w:szCs w:val="24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，至報到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處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完成報到檢錄程序，否則取消參賽資格；並隨時注意大會廣播，所有參賽球員請隨時注意比賽場次、位置，若有任何疑義請與大會聯繫，逾比賽時間5分鐘者未出賽者，視同棄權。(依</w:t>
      </w:r>
      <w:r w:rsidR="008C5E1A">
        <w:rPr>
          <w:rFonts w:ascii="標楷體" w:eastAsia="標楷體" w:hAnsi="標楷體" w:hint="eastAsia"/>
          <w:spacing w:val="-1"/>
          <w:sz w:val="24"/>
          <w:szCs w:val="24"/>
        </w:rPr>
        <w:t>大會報到處時間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為準)。</w:t>
      </w:r>
    </w:p>
    <w:p w14:paraId="60E32113" w14:textId="53A46AAB" w:rsid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lastRenderedPageBreak/>
        <w:t>比賽期間如遇天災(颱風、地震、豪雨…等)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及流行病傳染性疾病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，相關因應辦法如下：由臺北市政府宣布停止上班上課時，當日賽程延期；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大會將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視情況</w:t>
      </w:r>
      <w:r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</w:rPr>
        <w:t>擇期補辦</w:t>
      </w:r>
      <w:r w:rsidR="009E210F" w:rsidRPr="00453DA9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或停辦賽事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；如因故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停辦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比賽時，受影響之參賽者將全額退還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報名費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。</w:t>
      </w:r>
    </w:p>
    <w:p w14:paraId="6F30F7C6" w14:textId="3B9B5C10" w:rsidR="00881434" w:rsidRPr="00881434" w:rsidRDefault="00881434" w:rsidP="00881434">
      <w:pPr>
        <w:pStyle w:val="af8"/>
        <w:numPr>
          <w:ilvl w:val="0"/>
          <w:numId w:val="38"/>
        </w:numPr>
        <w:tabs>
          <w:tab w:val="left" w:pos="1134"/>
        </w:tabs>
        <w:spacing w:after="0" w:line="400" w:lineRule="exact"/>
        <w:ind w:leftChars="0" w:left="1418" w:hanging="567"/>
        <w:rPr>
          <w:rFonts w:ascii="標楷體" w:eastAsia="標楷體" w:hAnsi="標楷體"/>
          <w:spacing w:val="-1"/>
          <w:sz w:val="24"/>
          <w:szCs w:val="24"/>
          <w:cs/>
        </w:rPr>
      </w:pPr>
      <w:r w:rsidRPr="00881434">
        <w:rPr>
          <w:rFonts w:ascii="標楷體" w:eastAsia="標楷體" w:hAnsi="標楷體" w:hint="eastAsia"/>
          <w:spacing w:val="-1"/>
          <w:sz w:val="24"/>
          <w:szCs w:val="24"/>
        </w:rPr>
        <w:t>本辦法若有未盡事宜，</w:t>
      </w:r>
      <w:r w:rsidR="009E210F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得</w:t>
      </w:r>
      <w:r w:rsidR="006518C6">
        <w:rPr>
          <w:rFonts w:ascii="標楷體" w:eastAsia="標楷體" w:hAnsi="標楷體" w:hint="eastAsia"/>
          <w:spacing w:val="-1"/>
          <w:sz w:val="24"/>
          <w:szCs w:val="24"/>
        </w:rPr>
        <w:t>適時</w:t>
      </w:r>
      <w:r w:rsidRPr="00881434">
        <w:rPr>
          <w:rFonts w:ascii="標楷體" w:eastAsia="標楷體" w:hAnsi="標楷體" w:hint="eastAsia"/>
          <w:spacing w:val="-1"/>
          <w:sz w:val="24"/>
          <w:szCs w:val="24"/>
        </w:rPr>
        <w:t>修訂另行公布。</w:t>
      </w:r>
    </w:p>
    <w:p w14:paraId="167B3E51" w14:textId="70AE0158" w:rsidR="0046700C" w:rsidRDefault="000D70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本計畫經報奉教育部體育署</w:t>
      </w:r>
      <w:r w:rsidR="00131B11" w:rsidRPr="00131B1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111年07月21日臺教體署學(三)字第1110026793號函辦理</w:t>
      </w:r>
      <w:r w:rsidRPr="0046700C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辦理，修訂</w:t>
      </w:r>
      <w:r w:rsidRPr="003A649B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時亦同。</w:t>
      </w:r>
    </w:p>
    <w:p w14:paraId="55F7C6C2" w14:textId="2582C6E3" w:rsidR="003A649B" w:rsidRPr="003A649B" w:rsidRDefault="003A649B" w:rsidP="003A649B">
      <w:pPr>
        <w:pStyle w:val="af8"/>
        <w:numPr>
          <w:ilvl w:val="0"/>
          <w:numId w:val="24"/>
        </w:numPr>
        <w:tabs>
          <w:tab w:val="left" w:pos="1134"/>
        </w:tabs>
        <w:spacing w:after="0" w:line="400" w:lineRule="exact"/>
        <w:ind w:leftChars="0" w:left="1134" w:hanging="1134"/>
        <w:rPr>
          <w:rFonts w:ascii="標楷體" w:eastAsia="標楷體" w:hAnsi="標楷體"/>
          <w:spacing w:val="-1"/>
          <w:sz w:val="24"/>
          <w:szCs w:val="24"/>
        </w:rPr>
      </w:pPr>
      <w:r w:rsidRPr="0046700C">
        <w:rPr>
          <w:rFonts w:ascii="標楷體" w:eastAsia="標楷體" w:hAnsi="標楷體"/>
          <w:spacing w:val="-1"/>
          <w:sz w:val="24"/>
          <w:szCs w:val="24"/>
        </w:rPr>
        <w:t>本競賽規程若有更動，以網站公布為準。若有疑義，</w:t>
      </w:r>
      <w:r w:rsidRPr="009E77FA">
        <w:rPr>
          <w:rFonts w:ascii="標楷體" w:eastAsia="標楷體" w:hAnsi="標楷體" w:hint="eastAsia"/>
          <w:color w:val="000000" w:themeColor="text1"/>
          <w:spacing w:val="-1"/>
          <w:sz w:val="24"/>
          <w:szCs w:val="24"/>
          <w:lang w:eastAsia="zh-TW"/>
        </w:rPr>
        <w:t>請以電子郵件洽詢：</w:t>
      </w:r>
      <w:r w:rsidRPr="007F59A1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>miniball2013@gmail.com</w:t>
      </w:r>
    </w:p>
    <w:p w14:paraId="1239ECD0" w14:textId="3092D4CE" w:rsidR="00280556" w:rsidRPr="009E77FA" w:rsidRDefault="00280556" w:rsidP="009E77FA">
      <w:pPr>
        <w:pStyle w:val="af8"/>
        <w:spacing w:after="0" w:line="400" w:lineRule="exact"/>
        <w:ind w:leftChars="629" w:left="1321"/>
        <w:rPr>
          <w:rFonts w:ascii="標楷體" w:eastAsia="標楷體" w:hAnsi="標楷體"/>
          <w:spacing w:val="-1"/>
          <w:w w:val="95"/>
          <w:sz w:val="24"/>
          <w:szCs w:val="24"/>
          <w:lang w:eastAsia="zh-TW"/>
        </w:rPr>
      </w:pPr>
    </w:p>
    <w:p w14:paraId="533EAAC6" w14:textId="77777777" w:rsidR="00280556" w:rsidRPr="008C7EFD" w:rsidRDefault="00280556" w:rsidP="006F31E7">
      <w:pPr>
        <w:spacing w:after="0" w:line="400" w:lineRule="exact"/>
        <w:rPr>
          <w:rFonts w:ascii="標楷體" w:eastAsia="標楷體" w:hAnsi="標楷體"/>
          <w:color w:val="FF0000"/>
          <w:spacing w:val="-1"/>
          <w:sz w:val="24"/>
          <w:szCs w:val="24"/>
          <w:lang w:eastAsia="zh-TW"/>
        </w:rPr>
        <w:sectPr w:rsidR="00280556" w:rsidRPr="008C7EFD" w:rsidSect="0010678B">
          <w:type w:val="continuous"/>
          <w:pgSz w:w="11906" w:h="16838"/>
          <w:pgMar w:top="814" w:right="720" w:bottom="681" w:left="729" w:header="720" w:footer="720" w:gutter="0"/>
          <w:cols w:space="720"/>
          <w:docGrid w:linePitch="360"/>
        </w:sectPr>
      </w:pPr>
      <w:r w:rsidRPr="008C7EFD">
        <w:rPr>
          <w:rFonts w:ascii="標楷體" w:eastAsia="標楷體" w:hAnsi="標楷體" w:hint="eastAsia"/>
          <w:spacing w:val="-1"/>
          <w:sz w:val="24"/>
          <w:szCs w:val="24"/>
          <w:lang w:eastAsia="zh-TW"/>
        </w:rPr>
        <w:t xml:space="preserve">     </w:t>
      </w:r>
    </w:p>
    <w:p w14:paraId="262A4526" w14:textId="2AFC672C" w:rsidR="00743D72" w:rsidRPr="008C7EFD" w:rsidRDefault="00743D72" w:rsidP="00636FD9">
      <w:pPr>
        <w:rPr>
          <w:rFonts w:ascii="標楷體" w:eastAsia="標楷體" w:hAnsi="標楷體"/>
          <w:b/>
          <w:sz w:val="32"/>
          <w:szCs w:val="32"/>
          <w:lang w:eastAsia="zh-TW"/>
        </w:rPr>
      </w:pPr>
      <w:r w:rsidRPr="008C7EFD">
        <w:rPr>
          <w:rFonts w:ascii="標楷體" w:eastAsia="標楷體" w:hAnsi="標楷體"/>
          <w:b/>
          <w:sz w:val="24"/>
          <w:szCs w:val="24"/>
        </w:rPr>
        <w:lastRenderedPageBreak/>
        <w:t>（附件</w:t>
      </w:r>
      <w:r w:rsidRPr="008C7EFD">
        <w:rPr>
          <w:rFonts w:ascii="標楷體" w:eastAsia="標楷體" w:hAnsi="標楷體" w:hint="eastAsia"/>
          <w:b/>
          <w:sz w:val="24"/>
          <w:szCs w:val="24"/>
          <w:lang w:eastAsia="zh-TW"/>
        </w:rPr>
        <w:t>一</w:t>
      </w:r>
      <w:r w:rsidRPr="008C7EFD">
        <w:rPr>
          <w:rFonts w:ascii="標楷體" w:eastAsia="標楷體" w:hAnsi="標楷體"/>
          <w:b/>
          <w:sz w:val="24"/>
          <w:szCs w:val="24"/>
        </w:rPr>
        <w:t>）</w:t>
      </w:r>
      <w:r w:rsidRPr="008C7EFD">
        <w:rPr>
          <w:rFonts w:ascii="標楷體" w:eastAsia="標楷體" w:hAnsi="標楷體"/>
          <w:b/>
          <w:sz w:val="26"/>
          <w:szCs w:val="26"/>
        </w:rPr>
        <w:t xml:space="preserve">　　　　　　</w:t>
      </w:r>
      <w:r w:rsidR="00881434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       </w:t>
      </w:r>
      <w:r w:rsidR="009E77FA">
        <w:rPr>
          <w:rFonts w:ascii="標楷體" w:eastAsia="標楷體" w:hAnsi="標楷體" w:hint="eastAsia"/>
          <w:b/>
          <w:sz w:val="26"/>
          <w:szCs w:val="26"/>
          <w:lang w:eastAsia="zh-TW"/>
        </w:rPr>
        <w:t xml:space="preserve"> </w:t>
      </w:r>
      <w:r w:rsidRPr="008C7EFD">
        <w:rPr>
          <w:rFonts w:ascii="標楷體" w:eastAsia="標楷體" w:hAnsi="標楷體"/>
          <w:b/>
          <w:sz w:val="36"/>
          <w:szCs w:val="36"/>
        </w:rPr>
        <w:t>比賽規則附則</w:t>
      </w:r>
    </w:p>
    <w:p w14:paraId="414F2976" w14:textId="6A640CAE" w:rsidR="00881434" w:rsidRDefault="00881434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競賽通則：</w:t>
      </w:r>
    </w:p>
    <w:p w14:paraId="1B475784" w14:textId="51F5A774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共同規範守則：</w:t>
      </w:r>
    </w:p>
    <w:p w14:paraId="5825F644" w14:textId="22930E1A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裁判之判決，球員不得提出異議，若比賽中球員言行不當，裁判有權判該名球員技術犯規或強制驅逐出場。</w:t>
      </w:r>
    </w:p>
    <w:p w14:paraId="7E90C03A" w14:textId="58C82D86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各球隊隊長為場中唯一發言</w:t>
      </w:r>
      <w:r w:rsidR="009E210F">
        <w:rPr>
          <w:rFonts w:ascii="標楷體" w:eastAsia="標楷體" w:hAnsi="標楷體" w:hint="eastAsia"/>
          <w:sz w:val="26"/>
          <w:szCs w:val="26"/>
          <w:lang w:eastAsia="zh-TW"/>
        </w:rPr>
        <w:t>，不允許教練於比賽場地及/或觀眾席指導比賽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7E1E3F06" w14:textId="142226AD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參賽者務必</w:t>
      </w:r>
      <w:r w:rsidR="00453DA9">
        <w:rPr>
          <w:rFonts w:ascii="標楷體" w:eastAsia="標楷體" w:hAnsi="標楷體" w:hint="eastAsia"/>
          <w:sz w:val="26"/>
          <w:szCs w:val="26"/>
          <w:lang w:eastAsia="zh-TW"/>
        </w:rPr>
        <w:t>攜帶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含照片之證明文件</w:t>
      </w:r>
      <w:r w:rsidR="00453DA9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(報名表正本亦可)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報到檢錄，參賽球隊於每場比賽檢錄時須提供</w:t>
      </w:r>
      <w:r w:rsidR="009E210F" w:rsidRPr="00F361D3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證明文件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，比賽隊伍皆可提出身份查核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6C09C343" w14:textId="73DE7869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參賽者報名確定，不得更換名單，如有冒用他人身分、不符參賽資格或其他違反本次競賽規定者，如經查證屬實，即取消該隊參賽權利或得獎資格。</w:t>
      </w:r>
    </w:p>
    <w:p w14:paraId="38BE58C5" w14:textId="190D2153" w:rsidR="00881434" w:rsidRDefault="00881434" w:rsidP="00881434">
      <w:pPr>
        <w:pStyle w:val="af8"/>
        <w:widowControl/>
        <w:numPr>
          <w:ilvl w:val="0"/>
          <w:numId w:val="37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凡違反球場紀律者，取消該名球員比賽資格，情節重大者取消該隊比賽資格。</w:t>
      </w:r>
    </w:p>
    <w:p w14:paraId="1710B32A" w14:textId="75FD2F73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賽發生糾紛或規程無明文規定之問題，由裁判長召集該場執行裁判共同會商決定之，其判決即為最終判決，不再受理申訴。</w:t>
      </w:r>
    </w:p>
    <w:p w14:paraId="05AD49B2" w14:textId="73A21D8B" w:rsid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賽進行時，如遇不可抗力因素，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賽是否繼續進行或更改場地事宜，由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本會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協調決定之，各球隊不得異議。</w:t>
      </w:r>
    </w:p>
    <w:p w14:paraId="67D296BF" w14:textId="162FB868" w:rsidR="00881434" w:rsidRDefault="00881434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凡排定之賽程不得任意更改，如因重大事故，必須變更時，需經</w:t>
      </w:r>
      <w:r w:rsidR="006518C6"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Pr="00881434">
        <w:rPr>
          <w:rFonts w:ascii="標楷體" w:eastAsia="標楷體" w:hAnsi="標楷體" w:hint="eastAsia"/>
          <w:sz w:val="26"/>
          <w:szCs w:val="26"/>
          <w:lang w:eastAsia="zh-TW"/>
        </w:rPr>
        <w:t>認定並同意核可。</w:t>
      </w:r>
    </w:p>
    <w:p w14:paraId="40EB0086" w14:textId="696365A9" w:rsidR="00881434" w:rsidRPr="00881434" w:rsidRDefault="006518C6" w:rsidP="00881434">
      <w:pPr>
        <w:pStyle w:val="af8"/>
        <w:widowControl/>
        <w:numPr>
          <w:ilvl w:val="0"/>
          <w:numId w:val="36"/>
        </w:numPr>
        <w:spacing w:after="0" w:line="360" w:lineRule="auto"/>
        <w:ind w:leftChars="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賽期間，如遇球員互毆或球隊有關人員(含加油親友)侮辱裁判等情事發生時，情節重大者取消全隊參賽權，若攸關晉級資格，由該場次對手獲得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晉級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權，最終判決由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大會</w:t>
      </w:r>
      <w:r w:rsidR="00881434" w:rsidRPr="00881434">
        <w:rPr>
          <w:rFonts w:ascii="標楷體" w:eastAsia="標楷體" w:hAnsi="標楷體" w:hint="eastAsia"/>
          <w:sz w:val="26"/>
          <w:szCs w:val="26"/>
          <w:lang w:eastAsia="zh-TW"/>
        </w:rPr>
        <w:t>決議之，遭判罰之球隊不得異議。</w:t>
      </w:r>
    </w:p>
    <w:p w14:paraId="5983E4C1" w14:textId="300EC2AD" w:rsidR="00BD77DF" w:rsidRPr="004A701D" w:rsidRDefault="00542569" w:rsidP="004A701D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  <w:lang w:eastAsia="zh-TW"/>
        </w:rPr>
        <w:t>籃圈高度</w:t>
      </w:r>
      <w:r w:rsidR="00BD77DF" w:rsidRPr="004A701D">
        <w:rPr>
          <w:rFonts w:ascii="標楷體" w:eastAsia="標楷體" w:hAnsi="標楷體" w:hint="eastAsia"/>
          <w:sz w:val="26"/>
          <w:szCs w:val="26"/>
          <w:lang w:eastAsia="zh-TW"/>
        </w:rPr>
        <w:t>為3.05公尺。</w:t>
      </w:r>
    </w:p>
    <w:p w14:paraId="4AA56E68" w14:textId="614A6630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比賽時間－</w:t>
      </w:r>
    </w:p>
    <w:p w14:paraId="4E6A12F7" w14:textId="71633A74" w:rsidR="002C2C15" w:rsidRDefault="005E1025" w:rsidP="009E210F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各組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預賽：</w:t>
      </w:r>
      <w:r w:rsidR="00743D72" w:rsidRPr="00D06980">
        <w:rPr>
          <w:rFonts w:ascii="標楷體" w:eastAsia="標楷體" w:hAnsi="標楷體"/>
          <w:sz w:val="26"/>
          <w:szCs w:val="26"/>
        </w:rPr>
        <w:t>每場比賽</w:t>
      </w:r>
      <w:r w:rsidR="00BB0D32" w:rsidRPr="00D06980">
        <w:rPr>
          <w:rFonts w:ascii="標楷體" w:eastAsia="標楷體" w:hAnsi="標楷體" w:hint="eastAsia"/>
          <w:sz w:val="26"/>
          <w:szCs w:val="26"/>
          <w:lang w:eastAsia="zh-TW"/>
        </w:rPr>
        <w:t>6</w:t>
      </w:r>
      <w:r w:rsidR="00743D72" w:rsidRPr="00D06980">
        <w:rPr>
          <w:rFonts w:ascii="標楷體" w:eastAsia="標楷體" w:hAnsi="標楷體"/>
          <w:sz w:val="26"/>
          <w:szCs w:val="26"/>
        </w:rPr>
        <w:t>分鐘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或8分鐘</w:t>
      </w:r>
      <w:r w:rsidR="006D26FB" w:rsidRPr="00D06980">
        <w:rPr>
          <w:rFonts w:ascii="標楷體" w:eastAsia="標楷體" w:hAnsi="標楷體" w:hint="eastAsia"/>
          <w:sz w:val="26"/>
          <w:szCs w:val="26"/>
          <w:lang w:eastAsia="zh-TW"/>
        </w:rPr>
        <w:t>不停錶</w:t>
      </w:r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，球隊得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8</w:t>
      </w:r>
      <w:r w:rsidR="009E77FA" w:rsidRPr="00D06980">
        <w:rPr>
          <w:rFonts w:ascii="標楷體" w:eastAsia="標楷體" w:hAnsi="標楷體" w:hint="eastAsia"/>
          <w:sz w:val="26"/>
          <w:szCs w:val="26"/>
          <w:lang w:eastAsia="zh-TW"/>
        </w:rPr>
        <w:t>分 (含)以上獲勝</w:t>
      </w:r>
      <w:r w:rsidR="002C2C15" w:rsidRPr="00D06980"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522822E7" w14:textId="45A408DB" w:rsidR="00D06980" w:rsidRPr="00D06980" w:rsidRDefault="005E1025" w:rsidP="00D06980">
      <w:pPr>
        <w:widowControl/>
        <w:spacing w:after="0" w:line="360" w:lineRule="auto"/>
        <w:ind w:leftChars="643" w:left="135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 xml:space="preserve">    </w:t>
      </w:r>
      <w:r w:rsidR="00D06980">
        <w:rPr>
          <w:rFonts w:ascii="標楷體" w:eastAsia="標楷體" w:hAnsi="標楷體" w:hint="eastAsia"/>
          <w:sz w:val="26"/>
          <w:szCs w:val="26"/>
          <w:lang w:eastAsia="zh-TW"/>
        </w:rPr>
        <w:t xml:space="preserve"> </w:t>
      </w:r>
      <w:r w:rsidR="00D06980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預賽比賽時間視報名情況決議之。</w:t>
      </w:r>
    </w:p>
    <w:p w14:paraId="174EF52E" w14:textId="59CCBFB6" w:rsidR="006D26FB" w:rsidRDefault="005E1025" w:rsidP="00D06980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四強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決賽：</w:t>
      </w:r>
      <w:r w:rsidR="009E210F" w:rsidRPr="00D06980">
        <w:rPr>
          <w:rFonts w:ascii="標楷體" w:eastAsia="標楷體" w:hAnsi="標楷體"/>
          <w:sz w:val="26"/>
          <w:szCs w:val="26"/>
        </w:rPr>
        <w:t>每場比賽</w:t>
      </w:r>
      <w:r w:rsidR="009E210F" w:rsidRPr="00D06980">
        <w:rPr>
          <w:rFonts w:ascii="標楷體" w:eastAsia="標楷體" w:hAnsi="標楷體" w:hint="eastAsia"/>
          <w:sz w:val="26"/>
          <w:szCs w:val="26"/>
          <w:lang w:eastAsia="zh-TW"/>
        </w:rPr>
        <w:t>10分鐘不停錶，球隊得10分 (含)以上獲勝。</w:t>
      </w:r>
    </w:p>
    <w:p w14:paraId="68AE8636" w14:textId="04CEDE33" w:rsidR="004B6F12" w:rsidRDefault="004B6F12" w:rsidP="006D26FB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先獲得指定分數者獲勝，</w:t>
      </w: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如時間終止，則視最高分之隊伍獲勝。</w:t>
      </w:r>
    </w:p>
    <w:p w14:paraId="53A128A7" w14:textId="1B23F47F" w:rsidR="006D26F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sz w:val="26"/>
          <w:szCs w:val="26"/>
          <w:lang w:eastAsia="zh-TW"/>
        </w:rPr>
        <w:t>最後24秒停錶、球隊暫停或傷停及裁判暫停，其餘時間皆不停錶。</w:t>
      </w:r>
    </w:p>
    <w:p w14:paraId="4D6771E5" w14:textId="14893C28"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14:paraId="6FD57576" w14:textId="6B083324" w:rsidR="003A649B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</w:p>
    <w:p w14:paraId="349ECEE9" w14:textId="77777777" w:rsidR="003A649B" w:rsidRPr="002C2C15" w:rsidRDefault="003A649B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cs/>
          <w:lang w:eastAsia="zh-TW"/>
        </w:rPr>
      </w:pPr>
    </w:p>
    <w:p w14:paraId="51CE5B1C" w14:textId="12FE5BBA" w:rsidR="00F36505" w:rsidRDefault="00F36505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sz w:val="26"/>
          <w:szCs w:val="26"/>
          <w:lang w:eastAsia="zh-TW"/>
        </w:rPr>
        <w:t>正規比賽時間終止且雙方比分相同，將進行延長賽，延長賽前休息1分鐘</w:t>
      </w:r>
      <w:r>
        <w:rPr>
          <w:rFonts w:ascii="標楷體" w:eastAsia="標楷體" w:hAnsi="標楷體" w:hint="eastAsia"/>
          <w:sz w:val="26"/>
          <w:szCs w:val="26"/>
          <w:lang w:eastAsia="zh-TW"/>
        </w:rPr>
        <w:t>。</w:t>
      </w:r>
    </w:p>
    <w:p w14:paraId="46542F7F" w14:textId="1F3D768A" w:rsidR="00F36505" w:rsidRPr="003A649B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U11、U12組：先獲得分數之隊伍立即獲勝。</w:t>
      </w:r>
    </w:p>
    <w:p w14:paraId="157AC4E4" w14:textId="595CE80D" w:rsidR="00F36505" w:rsidRDefault="00F36505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U13、U14組：先獲得2分之隊伍立即獲勝。</w:t>
      </w:r>
    </w:p>
    <w:p w14:paraId="5C3F2365" w14:textId="0644CB29" w:rsidR="00D06980" w:rsidRDefault="00D06980" w:rsidP="00F36505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D06980">
        <w:rPr>
          <w:rFonts w:ascii="標楷體" w:eastAsia="標楷體" w:hAnsi="標楷體" w:hint="eastAsia"/>
          <w:sz w:val="26"/>
          <w:szCs w:val="26"/>
          <w:lang w:eastAsia="zh-TW"/>
        </w:rPr>
        <w:t>球權：開賽時</w:t>
      </w:r>
      <w:r w:rsidRP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擲硬幣，擲中隊伍可選擇正規賽球權或延長賽開始球權。</w:t>
      </w:r>
    </w:p>
    <w:p w14:paraId="067C97C7" w14:textId="3805CE76" w:rsidR="004B6F12" w:rsidRDefault="004B6F12" w:rsidP="009E77FA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sz w:val="26"/>
          <w:szCs w:val="26"/>
          <w:lang w:eastAsia="zh-TW"/>
        </w:rPr>
      </w:pPr>
      <w:r>
        <w:rPr>
          <w:rFonts w:ascii="標楷體" w:eastAsia="標楷體" w:hAnsi="標楷體" w:hint="eastAsia"/>
          <w:sz w:val="26"/>
          <w:szCs w:val="26"/>
          <w:lang w:eastAsia="zh-TW"/>
        </w:rPr>
        <w:t>進攻時間－</w:t>
      </w:r>
    </w:p>
    <w:p w14:paraId="6A600E26" w14:textId="7655AE5E"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無進攻時間限制，若於5秒內未積極進攻，則裁判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將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提出警告</w:t>
      </w:r>
      <w:r w:rsidR="006518C6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一次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。</w:t>
      </w:r>
    </w:p>
    <w:p w14:paraId="4DAB6F09" w14:textId="52C9941E" w:rsidR="004B6F12" w:rsidRPr="004B6F12" w:rsidRDefault="004B6F12" w:rsidP="004B6F12">
      <w:pPr>
        <w:widowControl/>
        <w:spacing w:after="0" w:line="360" w:lineRule="auto"/>
        <w:ind w:leftChars="1143" w:left="240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2CC" w:themeFill="accent4" w:themeFillTint="33"/>
          <w:lang w:eastAsia="zh-TW"/>
        </w:rPr>
        <w:t>第二次裁判可直接宣判球權輪替。</w:t>
      </w:r>
    </w:p>
    <w:p w14:paraId="6EFB1CA5" w14:textId="1A4434F1" w:rsidR="006D26FB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shd w:val="clear" w:color="auto" w:fill="D9E2F3" w:themeFill="accent5" w:themeFillTint="33"/>
          <w:cs/>
          <w:lang w:eastAsia="zh-TW"/>
        </w:rPr>
      </w:pP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U13、U14組：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進攻時間</w:t>
      </w:r>
      <w:r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以12秒為</w:t>
      </w:r>
      <w:r w:rsidR="009E77FA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限制</w:t>
      </w:r>
      <w:r w:rsidR="006D26FB" w:rsidRPr="003A649B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D9E2F3" w:themeFill="accent5" w:themeFillTint="33"/>
          <w:lang w:eastAsia="zh-TW"/>
        </w:rPr>
        <w:t>。</w:t>
      </w:r>
    </w:p>
    <w:p w14:paraId="10F6E6DF" w14:textId="06BF7931" w:rsidR="004B6F12" w:rsidRPr="004B6F12" w:rsidRDefault="004B6F12" w:rsidP="004B6F12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暫停時間－</w:t>
      </w:r>
    </w:p>
    <w:p w14:paraId="7A98F8B5" w14:textId="369260A7" w:rsidR="004B6F12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sz w:val="26"/>
          <w:szCs w:val="26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U11、U12組：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無球隊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FFF2CC" w:themeFill="accent4" w:themeFillTint="33"/>
          <w:lang w:eastAsia="zh-TW"/>
        </w:rPr>
        <w:t>暫停。</w:t>
      </w:r>
    </w:p>
    <w:p w14:paraId="636B4563" w14:textId="23FD785A" w:rsidR="004B6F12" w:rsidRPr="003A649B" w:rsidRDefault="004B6F12" w:rsidP="004B6F12">
      <w:pPr>
        <w:widowControl/>
        <w:spacing w:after="0" w:line="360" w:lineRule="auto"/>
        <w:ind w:left="720"/>
        <w:rPr>
          <w:rFonts w:ascii="標楷體" w:eastAsia="標楷體" w:hAnsi="標楷體"/>
          <w:bCs/>
          <w:sz w:val="26"/>
          <w:szCs w:val="26"/>
          <w:shd w:val="clear" w:color="auto" w:fill="D9E2F3" w:themeFill="accent5" w:themeFillTint="33"/>
          <w:lang w:eastAsia="zh-TW"/>
        </w:rPr>
      </w:pP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U13、U14組：暫停時間為30秒，每隊每場可於死球時提出一次</w:t>
      </w:r>
      <w:r w:rsidR="00096852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球隊</w:t>
      </w:r>
      <w:r w:rsidRPr="003A649B">
        <w:rPr>
          <w:rFonts w:ascii="標楷體" w:eastAsia="標楷體" w:hAnsi="標楷體" w:hint="eastAsia"/>
          <w:sz w:val="26"/>
          <w:szCs w:val="26"/>
          <w:shd w:val="clear" w:color="auto" w:fill="D9E2F3" w:themeFill="accent5" w:themeFillTint="33"/>
          <w:lang w:eastAsia="zh-TW"/>
        </w:rPr>
        <w:t>暫停。</w:t>
      </w:r>
    </w:p>
    <w:p w14:paraId="7304C4C9" w14:textId="77777777"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得分判定：圓弧內為2分區域投進籃分數為1分</w:t>
      </w: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圓弧外為三分區域投進籃為2分，</w:t>
      </w:r>
    </w:p>
    <w:p w14:paraId="193406A6" w14:textId="532FFCDE" w:rsidR="00F36505" w:rsidRPr="00F36505" w:rsidRDefault="00F36505" w:rsidP="00F36505">
      <w:pPr>
        <w:widowControl/>
        <w:spacing w:after="0" w:line="360" w:lineRule="auto"/>
        <w:ind w:leftChars="943" w:left="198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罰球投進籃為1分。</w:t>
      </w:r>
    </w:p>
    <w:p w14:paraId="6D2AE1B7" w14:textId="1C546795" w:rsidR="00F36505" w:rsidRDefault="00F36505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犯規罰則：</w:t>
      </w:r>
    </w:p>
    <w:p w14:paraId="2B99F1A0" w14:textId="7F1003B1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每場比賽每名球員犯規不會因犯規次數則喪失該場比賽資格，若球隊場上人數少於2人，裁判得判定該隊淘汰。</w:t>
      </w:r>
    </w:p>
    <w:p w14:paraId="246A9D81" w14:textId="7464D87E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投</w:t>
      </w:r>
      <w:r w:rsidR="00D06980">
        <w:rPr>
          <w:rFonts w:ascii="標楷體" w:eastAsia="標楷體" w:hAnsi="標楷體" w:hint="eastAsia"/>
          <w:bCs/>
          <w:sz w:val="26"/>
          <w:szCs w:val="26"/>
          <w:lang w:eastAsia="zh-TW"/>
        </w:rPr>
        <w:t>球不中籃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犯規：圓弧內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1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，圓弧外罰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球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2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次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。</w:t>
      </w:r>
    </w:p>
    <w:p w14:paraId="6661DAA4" w14:textId="389D8FCF" w:rsidR="00D06980" w:rsidRDefault="001C56E2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>投球中籃犯規：得分有效且投籃球員得以罰球1次。</w:t>
      </w:r>
    </w:p>
    <w:p w14:paraId="220EF7DD" w14:textId="4D76CD90" w:rsid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單一隊伍團隊犯規達7次(含)以上9次(含)以下，對隊進行2次罰球。</w:t>
      </w:r>
    </w:p>
    <w:p w14:paraId="61B8F529" w14:textId="750AD8B8" w:rsidR="00F36505" w:rsidRPr="00F36505" w:rsidRDefault="00F36505" w:rsidP="00F36505">
      <w:pPr>
        <w:pStyle w:val="af8"/>
        <w:widowControl/>
        <w:numPr>
          <w:ilvl w:val="0"/>
          <w:numId w:val="33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單一隊伍團隊犯規達10次(含)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以上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，對隊進行2次罰球並取得球權。</w:t>
      </w:r>
    </w:p>
    <w:p w14:paraId="4ADA6F9B" w14:textId="77777777" w:rsidR="00F36505" w:rsidRPr="00F36505" w:rsidRDefault="00F36505" w:rsidP="00F36505">
      <w:pPr>
        <w:pStyle w:val="af8"/>
        <w:numPr>
          <w:ilvl w:val="0"/>
          <w:numId w:val="8"/>
        </w:numPr>
        <w:ind w:leftChars="0"/>
        <w:rPr>
          <w:rFonts w:ascii="標楷體" w:eastAsia="標楷體" w:hAnsi="標楷體" w:cs="Times New Roman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cs="Times New Roman" w:hint="eastAsia"/>
          <w:bCs/>
          <w:sz w:val="26"/>
          <w:szCs w:val="26"/>
          <w:lang w:eastAsia="zh-TW"/>
        </w:rPr>
        <w:t>球權規定：</w:t>
      </w:r>
    </w:p>
    <w:p w14:paraId="7CD073D5" w14:textId="59C5F9DF"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擲硬幣，擲中隊伍可選擇正規賽球權或延長賽開始球權。</w:t>
      </w:r>
    </w:p>
    <w:p w14:paraId="1B0FC5B1" w14:textId="7E41EDFC" w:rsid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進攻方進籃後，防守方獲得球權可自行運球或傳球給隊友至三分區域外後，方可開始進攻，不須進行洗球。球未出進攻免責區前，原進攻隊不得進行防守。</w:t>
      </w:r>
    </w:p>
    <w:p w14:paraId="4253CF1D" w14:textId="21DA4472" w:rsidR="00F36505" w:rsidRPr="00F36505" w:rsidRDefault="00F36505" w:rsidP="00F36505">
      <w:pPr>
        <w:pStyle w:val="af8"/>
        <w:widowControl/>
        <w:numPr>
          <w:ilvl w:val="0"/>
          <w:numId w:val="34"/>
        </w:numPr>
        <w:spacing w:after="0" w:line="360" w:lineRule="auto"/>
        <w:ind w:leftChars="0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攻守球權互換時，球員雙足均不在圓弧內或踏在圓弧上，則被視為在圓弧外。</w:t>
      </w:r>
    </w:p>
    <w:p w14:paraId="5715B38C" w14:textId="45C0999E" w:rsidR="00F36505" w:rsidRPr="00F36505" w:rsidRDefault="00F36505" w:rsidP="00F3650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換人規則：於死球時可進行替換，由紀錄台提示</w:t>
      </w:r>
      <w:r w:rsidR="001C56E2">
        <w:rPr>
          <w:rFonts w:ascii="標楷體" w:eastAsia="標楷體" w:hAnsi="標楷體" w:hint="eastAsia"/>
          <w:bCs/>
          <w:sz w:val="26"/>
          <w:szCs w:val="26"/>
          <w:lang w:eastAsia="zh-TW"/>
        </w:rPr>
        <w:t>或球員自行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替補上場。</w:t>
      </w:r>
    </w:p>
    <w:p w14:paraId="2C8D0686" w14:textId="3C28FB29" w:rsidR="00F36505" w:rsidRPr="001C56E2" w:rsidRDefault="00F36505" w:rsidP="006C4D12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特殊規則：少年籃球比賽中安全考量，禁止球員灌(扣)籃，罰則：取消得分不計，球員技術犯</w:t>
      </w:r>
      <w:r w:rsidRPr="00F36505">
        <w:rPr>
          <w:rFonts w:ascii="標楷體" w:eastAsia="標楷體" w:hAnsi="標楷體" w:hint="eastAsia"/>
          <w:color w:val="C00000"/>
          <w:sz w:val="26"/>
          <w:szCs w:val="26"/>
          <w:lang w:eastAsia="zh-TW"/>
        </w:rPr>
        <w:t>規一次。</w:t>
      </w:r>
    </w:p>
    <w:p w14:paraId="0B383887" w14:textId="77777777" w:rsidR="001C56E2" w:rsidRDefault="001C56E2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14:paraId="40F48829" w14:textId="77777777" w:rsidR="005E1025" w:rsidRPr="00F36505" w:rsidRDefault="005E1025" w:rsidP="001C56E2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cs/>
          <w:lang w:eastAsia="zh-TW"/>
        </w:rPr>
      </w:pPr>
    </w:p>
    <w:p w14:paraId="0924A238" w14:textId="77777777" w:rsidR="00604FA6" w:rsidRDefault="00F36505" w:rsidP="00604FA6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8C7EFD">
        <w:rPr>
          <w:rFonts w:ascii="標楷體" w:eastAsia="標楷體" w:hAnsi="標楷體"/>
          <w:sz w:val="26"/>
          <w:szCs w:val="26"/>
        </w:rPr>
        <w:t>計分方法：</w:t>
      </w:r>
    </w:p>
    <w:p w14:paraId="16BC7C82" w14:textId="29DBECDA" w:rsidR="00F36505" w:rsidRPr="006C4D12" w:rsidRDefault="00604FA6" w:rsidP="00604FA6">
      <w:pPr>
        <w:widowControl/>
        <w:spacing w:after="0" w:line="360" w:lineRule="auto"/>
        <w:ind w:left="720"/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sz w:val="26"/>
          <w:szCs w:val="26"/>
          <w:lang w:eastAsia="zh-TW"/>
        </w:rPr>
        <w:t xml:space="preserve"> 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循環賽採積分制，勝一場得2分，敗一場得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1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分，棄權（含沒收比賽）得</w:t>
      </w:r>
      <w:r w:rsidRPr="006C4D12">
        <w:rPr>
          <w:rFonts w:ascii="標楷體" w:eastAsia="標楷體" w:hAnsi="標楷體"/>
          <w:color w:val="000000" w:themeColor="text1"/>
          <w:sz w:val="26"/>
          <w:szCs w:val="26"/>
          <w:lang w:eastAsia="zh-TW"/>
        </w:rPr>
        <w:t>0</w:t>
      </w: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分。</w:t>
      </w:r>
    </w:p>
    <w:p w14:paraId="751A314C" w14:textId="3EDBD283"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如兩隊積分相等時，由該兩隊相互比賽之勝隊晉級。</w:t>
      </w:r>
    </w:p>
    <w:p w14:paraId="67492FC0" w14:textId="11963B67" w:rsidR="00604FA6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color w:val="000000" w:themeColor="text1"/>
          <w:sz w:val="26"/>
          <w:szCs w:val="26"/>
          <w:lang w:eastAsia="zh-TW"/>
        </w:rPr>
        <w:t>相關球隊得失分差較高者。</w:t>
      </w:r>
    </w:p>
    <w:p w14:paraId="4B719F88" w14:textId="7059E830"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相關球隊得分較高者。</w:t>
      </w:r>
    </w:p>
    <w:p w14:paraId="442D7764" w14:textId="7A0CF98B" w:rsidR="006C4D12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整組比賽得失分差較高者。</w:t>
      </w:r>
    </w:p>
    <w:p w14:paraId="3BA1CFDE" w14:textId="6038BA62" w:rsidR="00FC600F" w:rsidRPr="006C4D12" w:rsidRDefault="006C4D12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整組比賽總</w:t>
      </w:r>
      <w:r w:rsidR="00FC600F"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得分較高者。</w:t>
      </w:r>
    </w:p>
    <w:p w14:paraId="7E1FC8A2" w14:textId="2A206901" w:rsidR="00FC600F" w:rsidRPr="006C4D12" w:rsidRDefault="00FC600F" w:rsidP="00604FA6">
      <w:pPr>
        <w:pStyle w:val="af8"/>
        <w:widowControl/>
        <w:numPr>
          <w:ilvl w:val="0"/>
          <w:numId w:val="35"/>
        </w:numPr>
        <w:spacing w:after="0" w:line="360" w:lineRule="auto"/>
        <w:ind w:leftChars="0"/>
        <w:rPr>
          <w:rFonts w:ascii="標楷體" w:eastAsia="標楷體" w:hAnsi="標楷體"/>
          <w:bCs/>
          <w:color w:val="000000" w:themeColor="text1"/>
          <w:sz w:val="26"/>
          <w:szCs w:val="26"/>
          <w:cs/>
          <w:lang w:eastAsia="zh-TW"/>
        </w:rPr>
      </w:pPr>
      <w:r w:rsidRPr="006C4D1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若以上準則無法判定者，應以抽籤判定。</w:t>
      </w:r>
    </w:p>
    <w:p w14:paraId="31C6D514" w14:textId="13E62953" w:rsidR="00743D72" w:rsidRPr="004B6F12" w:rsidRDefault="006D26FB" w:rsidP="00681259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6D26FB">
        <w:rPr>
          <w:rFonts w:ascii="標楷體" w:eastAsia="標楷體" w:hAnsi="標楷體" w:hint="eastAsia"/>
          <w:bCs/>
          <w:sz w:val="26"/>
          <w:szCs w:val="26"/>
        </w:rPr>
        <w:t>各隊隊員至多4人，設隊長1人，並為唯一發言人，開賽前需有3人始可上場比賽，不足3人以棄權論</w:t>
      </w:r>
      <w:r w:rsidR="00681259">
        <w:rPr>
          <w:rFonts w:ascii="標楷體" w:eastAsia="標楷體" w:hAnsi="標楷體" w:hint="eastAsia"/>
          <w:bCs/>
          <w:sz w:val="26"/>
          <w:szCs w:val="26"/>
          <w:lang w:eastAsia="zh-TW"/>
        </w:rPr>
        <w:t>，</w:t>
      </w:r>
      <w:r w:rsidR="00681259"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  <w:lang w:eastAsia="zh-TW"/>
        </w:rPr>
        <w:t>不允許教練在比賽場地及/或觀眾席上指導比賽</w:t>
      </w:r>
      <w:r w:rsidRPr="001C56E2">
        <w:rPr>
          <w:rFonts w:ascii="標楷體" w:eastAsia="標楷體" w:hAnsi="標楷體" w:hint="eastAsia"/>
          <w:bCs/>
          <w:color w:val="000000" w:themeColor="text1"/>
          <w:sz w:val="26"/>
          <w:szCs w:val="26"/>
        </w:rPr>
        <w:t>。</w:t>
      </w:r>
    </w:p>
    <w:p w14:paraId="49C1FD25" w14:textId="75591E2B" w:rsidR="004B6F12" w:rsidRPr="00066945" w:rsidRDefault="004B6F12" w:rsidP="00066945">
      <w:pPr>
        <w:widowControl/>
        <w:numPr>
          <w:ilvl w:val="0"/>
          <w:numId w:val="8"/>
        </w:numPr>
        <w:spacing w:after="0" w:line="360" w:lineRule="auto"/>
        <w:ind w:left="851" w:hanging="851"/>
        <w:rPr>
          <w:rFonts w:ascii="標楷體" w:eastAsia="標楷體" w:hAnsi="標楷體"/>
          <w:bCs/>
          <w:sz w:val="26"/>
          <w:szCs w:val="26"/>
          <w:cs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開賽3分鐘內未到場者，</w:t>
      </w:r>
      <w:r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裁判即判決棄權，</w:t>
      </w:r>
      <w:r w:rsidR="00432C8F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得分應記錄為</w:t>
      </w:r>
      <w:r w:rsidR="001B7968" w:rsidRP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W:0</w:t>
      </w:r>
      <w:r w:rsidR="001C56E2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>或0:W</w:t>
      </w:r>
      <w:r w:rsidR="001B7968">
        <w:rPr>
          <w:rFonts w:ascii="標楷體" w:eastAsia="標楷體" w:hAnsi="標楷體" w:hint="eastAsia"/>
          <w:b/>
          <w:color w:val="C00000"/>
          <w:sz w:val="26"/>
          <w:szCs w:val="26"/>
          <w:lang w:eastAsia="zh-TW"/>
        </w:rPr>
        <w:t xml:space="preserve"> 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(W代表</w:t>
      </w:r>
      <w:r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獲勝</w:t>
      </w:r>
      <w:r w:rsidR="00432C8F" w:rsidRPr="00432C8F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)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，且棄</w:t>
      </w:r>
      <w:r w:rsid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權</w:t>
      </w:r>
      <w:r w:rsidR="001C56E2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之隊伍不得</w:t>
      </w:r>
      <w:r w:rsidR="001C56E2"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計名次</w:t>
      </w:r>
      <w:r w:rsidRPr="00066945">
        <w:rPr>
          <w:rFonts w:ascii="標楷體" w:eastAsia="標楷體" w:hAnsi="標楷體" w:hint="eastAsia"/>
          <w:bCs/>
          <w:color w:val="C00000"/>
          <w:sz w:val="26"/>
          <w:szCs w:val="26"/>
          <w:lang w:eastAsia="zh-TW"/>
        </w:rPr>
        <w:t>。</w:t>
      </w:r>
    </w:p>
    <w:p w14:paraId="426FC382" w14:textId="0CA18B26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參賽隊伍依大會公布賽程進行比賽，開賽球權以裁判躑硬幣決定。</w:t>
      </w:r>
    </w:p>
    <w:p w14:paraId="2C63E6AE" w14:textId="1B59D3E9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晉級決賽隊伍球員，以預賽報名為準，不得換人。</w:t>
      </w:r>
    </w:p>
    <w:p w14:paraId="60236530" w14:textId="278CE709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球員必須遵守裁判之判決，如有不服裁判有權終止比賽。</w:t>
      </w:r>
    </w:p>
    <w:p w14:paraId="6387F977" w14:textId="610F2943" w:rsidR="004B6F12" w:rsidRDefault="004B6F12" w:rsidP="002A5740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4B6F12">
        <w:rPr>
          <w:rFonts w:ascii="標楷體" w:eastAsia="標楷體" w:hAnsi="標楷體" w:hint="eastAsia"/>
          <w:bCs/>
          <w:sz w:val="26"/>
          <w:szCs w:val="26"/>
          <w:lang w:eastAsia="zh-TW"/>
        </w:rPr>
        <w:t>主辦單位保有以公告方式隨時解釋、補充、修改、變更本活動之權利。</w:t>
      </w:r>
    </w:p>
    <w:p w14:paraId="672AC609" w14:textId="402806A7" w:rsidR="00743D72" w:rsidRDefault="00F36505" w:rsidP="002C2C15">
      <w:pPr>
        <w:widowControl/>
        <w:numPr>
          <w:ilvl w:val="0"/>
          <w:numId w:val="8"/>
        </w:numPr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除上述規則外，悉適用FIBA</w:t>
      </w:r>
      <w:r w:rsidR="00066945">
        <w:rPr>
          <w:rFonts w:ascii="標楷體" w:eastAsia="標楷體" w:hAnsi="標楷體" w:hint="eastAsia"/>
          <w:bCs/>
          <w:sz w:val="26"/>
          <w:szCs w:val="26"/>
          <w:lang w:eastAsia="zh-TW"/>
        </w:rPr>
        <w:t>最新</w:t>
      </w:r>
      <w:r w:rsidRPr="00F36505">
        <w:rPr>
          <w:rFonts w:ascii="標楷體" w:eastAsia="標楷體" w:hAnsi="標楷體" w:hint="eastAsia"/>
          <w:bCs/>
          <w:sz w:val="26"/>
          <w:szCs w:val="26"/>
          <w:lang w:eastAsia="zh-TW"/>
        </w:rPr>
        <w:t>國際3x3籃球規則辦理。</w:t>
      </w:r>
    </w:p>
    <w:p w14:paraId="5A940D62" w14:textId="43B8B147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1F75D187" w14:textId="27BABFC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 w:hint="eastAsia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5408" behindDoc="1" locked="0" layoutInCell="1" allowOverlap="1" wp14:anchorId="279CB75D" wp14:editId="425BB91D">
            <wp:simplePos x="0" y="0"/>
            <wp:positionH relativeFrom="margin">
              <wp:align>left</wp:align>
            </wp:positionH>
            <wp:positionV relativeFrom="paragraph">
              <wp:posOffset>7786</wp:posOffset>
            </wp:positionV>
            <wp:extent cx="6639560" cy="9390380"/>
            <wp:effectExtent l="0" t="0" r="889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563"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228D66C" wp14:editId="33DE6BE0">
                <wp:simplePos x="0" y="0"/>
                <wp:positionH relativeFrom="margin">
                  <wp:align>left</wp:align>
                </wp:positionH>
                <wp:positionV relativeFrom="paragraph">
                  <wp:posOffset>23219</wp:posOffset>
                </wp:positionV>
                <wp:extent cx="962025" cy="301625"/>
                <wp:effectExtent l="0" t="0" r="0" b="3175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107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1C59B" w14:textId="68CE7F67" w:rsidR="00AA1563" w:rsidRPr="00AA1563" w:rsidRDefault="00AA1563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(</w:t>
                            </w:r>
                            <w:r w:rsidRPr="00AA1563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附件二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4"/>
                                <w:szCs w:val="24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228D66C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.85pt;width:75.75pt;height:23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" filled="f" stroked="f">
                <v:textbox>
                  <w:txbxContent>
                    <w:p w14:paraId="7C01C59B" w14:textId="68CE7F67" w:rsidR="00AA1563" w:rsidRPr="00AA1563" w:rsidRDefault="00AA1563">
                      <w:pPr>
                        <w:rPr>
                          <w:rFonts w:ascii="標楷體" w:eastAsia="標楷體" w:hAnsi="標楷體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(</w:t>
                      </w:r>
                      <w:r w:rsidRPr="00AA1563"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附件二</w:t>
                      </w:r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4"/>
                          <w:szCs w:val="24"/>
                          <w:lang w:eastAsia="zh-TW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CCAECAC" w14:textId="0B19D279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</w:p>
    <w:p w14:paraId="6B1350E7" w14:textId="72A464C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</w:p>
    <w:p w14:paraId="7C03916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noProof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/>
        </w:rPr>
        <w:br w:type="page"/>
      </w:r>
    </w:p>
    <w:p w14:paraId="1B5DC0BB" w14:textId="37C6AA4A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6432" behindDoc="1" locked="0" layoutInCell="1" allowOverlap="1" wp14:anchorId="1998E6E8" wp14:editId="61E65F2F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D8BD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57E3AE16" w14:textId="080EFB15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7456" behindDoc="1" locked="0" layoutInCell="1" allowOverlap="1" wp14:anchorId="18638BE4" wp14:editId="243E35AB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880C9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025AF683" w14:textId="18DF959C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8480" behindDoc="1" locked="0" layoutInCell="1" allowOverlap="1" wp14:anchorId="31DB4598" wp14:editId="17CBCD96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9B4268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0995AF4E" w14:textId="2E1375D7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69504" behindDoc="1" locked="0" layoutInCell="1" allowOverlap="1" wp14:anchorId="71452238" wp14:editId="69825422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D619B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55EAB498" w14:textId="1FDEB9E8" w:rsidR="00AA1563" w:rsidRDefault="00AA1563" w:rsidP="00AA1563">
      <w:pPr>
        <w:widowControl/>
        <w:spacing w:after="0" w:line="36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noProof/>
          <w:sz w:val="26"/>
          <w:szCs w:val="26"/>
          <w:lang w:eastAsia="zh-TW" w:bidi="ar-SA"/>
        </w:rPr>
        <w:lastRenderedPageBreak/>
        <w:drawing>
          <wp:anchor distT="0" distB="0" distL="114300" distR="114300" simplePos="0" relativeHeight="251670528" behindDoc="1" locked="0" layoutInCell="1" allowOverlap="1" wp14:anchorId="162D0CF5" wp14:editId="361E2A0C">
            <wp:simplePos x="0" y="0"/>
            <wp:positionH relativeFrom="column">
              <wp:posOffset>-1739</wp:posOffset>
            </wp:positionH>
            <wp:positionV relativeFrom="paragraph">
              <wp:posOffset>-55</wp:posOffset>
            </wp:positionV>
            <wp:extent cx="6639560" cy="9390380"/>
            <wp:effectExtent l="0" t="0" r="8890" b="127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39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5B385" w14:textId="77777777" w:rsidR="00AA1563" w:rsidRDefault="00AA1563">
      <w:pPr>
        <w:widowControl/>
        <w:suppressAutoHyphens w:val="0"/>
        <w:spacing w:after="0" w:line="240" w:lineRule="auto"/>
        <w:rPr>
          <w:rFonts w:ascii="標楷體" w:eastAsia="標楷體" w:hAnsi="標楷體"/>
          <w:bCs/>
          <w:sz w:val="26"/>
          <w:szCs w:val="26"/>
          <w:lang w:eastAsia="zh-TW"/>
        </w:rPr>
      </w:pPr>
      <w:r>
        <w:rPr>
          <w:rFonts w:ascii="標楷體" w:eastAsia="標楷體" w:hAnsi="標楷體"/>
          <w:bCs/>
          <w:sz w:val="26"/>
          <w:szCs w:val="26"/>
          <w:lang w:eastAsia="zh-TW"/>
        </w:rPr>
        <w:br w:type="page"/>
      </w:r>
    </w:p>
    <w:p w14:paraId="625AD4B3" w14:textId="6ED10E22" w:rsidR="00EC07C3" w:rsidRPr="0022652D" w:rsidRDefault="00E77D35" w:rsidP="006338B7">
      <w:pPr>
        <w:pageBreakBefore/>
        <w:spacing w:line="0" w:lineRule="atLeast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lastRenderedPageBreak/>
        <w:t>202</w:t>
      </w:r>
      <w:r w:rsidR="002C2C1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 w:rsidR="008B4D64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r w:rsidR="009251B0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 w:rsidR="00B513F9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EC07C3" w:rsidRPr="008C7EFD">
        <w:rPr>
          <w:rFonts w:ascii="標楷體" w:eastAsia="標楷體" w:hAnsi="標楷體"/>
          <w:b/>
          <w:bCs/>
          <w:sz w:val="32"/>
          <w:szCs w:val="32"/>
        </w:rPr>
        <w:t>報名表</w:t>
      </w:r>
    </w:p>
    <w:p w14:paraId="519ECF5D" w14:textId="10CAEB07" w:rsidR="00EC07C3" w:rsidRDefault="00EC07C3" w:rsidP="00066945">
      <w:pPr>
        <w:spacing w:beforeLines="200" w:before="480" w:afterLines="100" w:after="240" w:line="20" w:lineRule="exact"/>
        <w:jc w:val="center"/>
        <w:rPr>
          <w:rFonts w:ascii="標楷體" w:eastAsia="標楷體" w:hAnsi="標楷體" w:cs="Mangal"/>
          <w:sz w:val="24"/>
          <w:szCs w:val="24"/>
          <w:cs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05"/>
        <w:gridCol w:w="1916"/>
        <w:gridCol w:w="1916"/>
        <w:gridCol w:w="1916"/>
        <w:gridCol w:w="1916"/>
      </w:tblGrid>
      <w:tr w:rsidR="00E72989" w:rsidRPr="008C7EFD" w14:paraId="2CE3D13D" w14:textId="77777777" w:rsidTr="00681259">
        <w:trPr>
          <w:cantSplit/>
          <w:trHeight w:val="510"/>
          <w:jc w:val="center"/>
        </w:trPr>
        <w:tc>
          <w:tcPr>
            <w:tcW w:w="23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4ABE3E8" w14:textId="1EA8DB37" w:rsidR="00E72989" w:rsidRPr="0022652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1B7968">
              <w:rPr>
                <w:rFonts w:ascii="標楷體" w:eastAsia="標楷體" w:hAnsi="標楷體" w:hint="eastAsia"/>
                <w:spacing w:val="240"/>
                <w:kern w:val="0"/>
                <w:sz w:val="24"/>
                <w:szCs w:val="24"/>
                <w:fitText w:val="960" w:id="-1505014528"/>
                <w:lang w:eastAsia="zh-TW"/>
              </w:rPr>
              <w:t>隊</w:t>
            </w:r>
            <w:r w:rsidRPr="001B7968">
              <w:rPr>
                <w:rFonts w:ascii="標楷體" w:eastAsia="標楷體" w:hAnsi="標楷體" w:hint="eastAsia"/>
                <w:kern w:val="0"/>
                <w:sz w:val="24"/>
                <w:szCs w:val="24"/>
                <w:fitText w:val="960" w:id="-1505014528"/>
                <w:lang w:eastAsia="zh-TW"/>
              </w:rPr>
              <w:t>名</w:t>
            </w:r>
          </w:p>
        </w:tc>
        <w:tc>
          <w:tcPr>
            <w:tcW w:w="7664" w:type="dxa"/>
            <w:gridSpan w:val="4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15C4C31" w14:textId="7114F844" w:rsidR="00E72989" w:rsidRPr="008C7EFD" w:rsidRDefault="00E72989" w:rsidP="00EC07C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22652D" w:rsidRPr="008C7EFD" w14:paraId="3F42448C" w14:textId="77777777" w:rsidTr="00681259">
        <w:trPr>
          <w:cantSplit/>
          <w:trHeight w:val="510"/>
          <w:jc w:val="center"/>
        </w:trPr>
        <w:tc>
          <w:tcPr>
            <w:tcW w:w="230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ADED80B" w14:textId="637CE010" w:rsidR="0022652D" w:rsidRP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參加組別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12F165" w14:textId="402466BE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C36988" w14:textId="6DF1B5FA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U11女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B48F4E" w14:textId="47FCAC61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33EA516B" w14:textId="67F460DE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U12女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  <w:tr w:rsidR="0022652D" w:rsidRPr="008C7EFD" w14:paraId="4D8D3470" w14:textId="77777777" w:rsidTr="00681259">
        <w:trPr>
          <w:cantSplit/>
          <w:trHeight w:val="510"/>
          <w:jc w:val="center"/>
        </w:trPr>
        <w:tc>
          <w:tcPr>
            <w:tcW w:w="230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3B6D806" w14:textId="77777777" w:rsidR="0022652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388A122E" w14:textId="0146E2B8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3E84ACD" w14:textId="658C07E0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U13女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</w:tcBorders>
            <w:shd w:val="clear" w:color="auto" w:fill="auto"/>
            <w:vAlign w:val="center"/>
          </w:tcPr>
          <w:p w14:paraId="218A5704" w14:textId="376455EC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U14男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339054D" w14:textId="1F9D8DF9" w:rsidR="0022652D" w:rsidRPr="008C7EFD" w:rsidRDefault="0022652D" w:rsidP="0022652D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□ U14女</w:t>
            </w:r>
            <w:r w:rsidR="00775C59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子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組</w:t>
            </w:r>
          </w:p>
        </w:tc>
      </w:tr>
    </w:tbl>
    <w:p w14:paraId="7487B3A0" w14:textId="488C0BBA" w:rsidR="00EC07C3" w:rsidRDefault="00066945" w:rsidP="00066945">
      <w:pPr>
        <w:spacing w:line="400" w:lineRule="exact"/>
        <w:ind w:leftChars="135" w:left="283"/>
        <w:rPr>
          <w:rFonts w:ascii="標楷體" w:eastAsia="標楷體" w:hAnsi="標楷體" w:cs="Mangal"/>
          <w:b/>
          <w:bCs/>
          <w:sz w:val="24"/>
          <w:szCs w:val="24"/>
          <w:lang w:eastAsia="zh-TW"/>
        </w:rPr>
      </w:pPr>
      <w:r w:rsidRPr="00066945">
        <w:rPr>
          <w:rFonts w:ascii="標楷體" w:eastAsia="標楷體" w:hAnsi="標楷體" w:cs="Mangal" w:hint="eastAsia"/>
          <w:b/>
          <w:bCs/>
          <w:color w:val="C00000"/>
          <w:sz w:val="24"/>
          <w:szCs w:val="24"/>
          <w:lang w:eastAsia="zh-TW"/>
        </w:rPr>
        <w:t>※隊名請依照【組別+縣市+學校名稱+ABC…】</w:t>
      </w:r>
      <w:r w:rsidRPr="00066945">
        <w:rPr>
          <w:rFonts w:ascii="標楷體" w:eastAsia="標楷體" w:hAnsi="標楷體" w:cs="Mangal" w:hint="eastAsia"/>
          <w:b/>
          <w:bCs/>
          <w:sz w:val="24"/>
          <w:szCs w:val="24"/>
          <w:lang w:eastAsia="zh-TW"/>
        </w:rPr>
        <w:t>例：U11臺北市XX國小A、U14宜蘭縣XX國中C</w:t>
      </w:r>
    </w:p>
    <w:p w14:paraId="0E0717A5" w14:textId="77777777" w:rsidR="00066945" w:rsidRPr="00066945" w:rsidRDefault="00066945" w:rsidP="00066945">
      <w:pPr>
        <w:spacing w:line="240" w:lineRule="exact"/>
        <w:ind w:firstLineChars="88" w:firstLine="211"/>
        <w:rPr>
          <w:rFonts w:ascii="標楷體" w:eastAsia="標楷體" w:hAnsi="標楷體"/>
          <w:b/>
          <w:bCs/>
          <w:sz w:val="24"/>
          <w:szCs w:val="24"/>
          <w:lang w:eastAsia="zh-TW"/>
        </w:rPr>
      </w:pPr>
    </w:p>
    <w:p w14:paraId="18C193A9" w14:textId="142CA4B1" w:rsidR="004D77D9" w:rsidRPr="00066945" w:rsidRDefault="004D77D9" w:rsidP="00066945">
      <w:pPr>
        <w:pStyle w:val="af8"/>
        <w:numPr>
          <w:ilvl w:val="0"/>
          <w:numId w:val="40"/>
        </w:numPr>
        <w:spacing w:line="280" w:lineRule="exact"/>
        <w:ind w:leftChars="0" w:left="567" w:hanging="285"/>
        <w:rPr>
          <w:rFonts w:ascii="標楷體" w:eastAsia="標楷體" w:hAnsi="標楷體"/>
          <w:b/>
          <w:bCs/>
          <w:sz w:val="32"/>
          <w:szCs w:val="32"/>
          <w:lang w:eastAsia="zh-TW"/>
        </w:rPr>
      </w:pPr>
      <w:r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聯絡人</w:t>
      </w: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96"/>
        <w:gridCol w:w="1843"/>
        <w:gridCol w:w="4376"/>
        <w:gridCol w:w="2027"/>
      </w:tblGrid>
      <w:tr w:rsidR="00D72D4F" w:rsidRPr="008C7EFD" w14:paraId="468D4A4B" w14:textId="4774812A" w:rsidTr="001B7968">
        <w:trPr>
          <w:cantSplit/>
          <w:trHeight w:val="443"/>
          <w:tblHeader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691F212C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/>
                <w:sz w:val="24"/>
                <w:szCs w:val="24"/>
              </w:rPr>
              <w:t>姓    名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A488513" w14:textId="07A4D4F3" w:rsidR="00D72D4F" w:rsidRPr="008C7EFD" w:rsidRDefault="00420D10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</w:t>
            </w:r>
            <w:r w:rsidR="00D72D4F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絡電話</w:t>
            </w:r>
          </w:p>
        </w:tc>
        <w:tc>
          <w:tcPr>
            <w:tcW w:w="4376" w:type="dxa"/>
            <w:shd w:val="clear" w:color="auto" w:fill="auto"/>
            <w:vAlign w:val="center"/>
          </w:tcPr>
          <w:p w14:paraId="0F9E4A19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E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-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m</w:t>
            </w:r>
            <w:r>
              <w:rPr>
                <w:rFonts w:ascii="標楷體" w:eastAsia="標楷體" w:hAnsi="標楷體"/>
                <w:sz w:val="24"/>
                <w:szCs w:val="24"/>
                <w:lang w:eastAsia="zh-TW"/>
              </w:rPr>
              <w:t>ail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聯絡信箱</w:t>
            </w:r>
          </w:p>
        </w:tc>
        <w:tc>
          <w:tcPr>
            <w:tcW w:w="2027" w:type="dxa"/>
            <w:shd w:val="clear" w:color="auto" w:fill="auto"/>
            <w:vAlign w:val="center"/>
          </w:tcPr>
          <w:p w14:paraId="5B8BF1FC" w14:textId="3D7615BC" w:rsidR="00D72D4F" w:rsidRPr="008C7EFD" w:rsidRDefault="00D72D4F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匯款後五碼</w:t>
            </w:r>
          </w:p>
        </w:tc>
      </w:tr>
      <w:tr w:rsidR="00D72D4F" w:rsidRPr="008C7EFD" w14:paraId="436C98C4" w14:textId="67A01143" w:rsidTr="001B7968">
        <w:trPr>
          <w:cantSplit/>
          <w:trHeight w:val="434"/>
          <w:jc w:val="center"/>
        </w:trPr>
        <w:tc>
          <w:tcPr>
            <w:tcW w:w="1696" w:type="dxa"/>
            <w:shd w:val="clear" w:color="auto" w:fill="auto"/>
            <w:vAlign w:val="center"/>
          </w:tcPr>
          <w:p w14:paraId="356800D7" w14:textId="77777777"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1F51550" w14:textId="77777777" w:rsidR="00D72D4F" w:rsidRPr="008C7EFD" w:rsidRDefault="00D72D4F" w:rsidP="00D65C53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4376" w:type="dxa"/>
            <w:shd w:val="clear" w:color="auto" w:fill="auto"/>
            <w:vAlign w:val="center"/>
          </w:tcPr>
          <w:p w14:paraId="3CDE9E53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2027" w:type="dxa"/>
            <w:shd w:val="clear" w:color="auto" w:fill="auto"/>
            <w:vAlign w:val="center"/>
          </w:tcPr>
          <w:p w14:paraId="02C32B7C" w14:textId="77777777" w:rsidR="00D72D4F" w:rsidRPr="008C7EFD" w:rsidRDefault="00D72D4F" w:rsidP="00D65C53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0510E3EE" w14:textId="241D7329" w:rsidR="004D77D9" w:rsidRDefault="004D77D9" w:rsidP="001B7968">
      <w:pPr>
        <w:spacing w:line="280" w:lineRule="exact"/>
        <w:rPr>
          <w:rFonts w:ascii="標楷體" w:eastAsia="標楷體" w:hAnsi="標楷體" w:cs="Mangal"/>
          <w:b/>
          <w:bCs/>
          <w:sz w:val="24"/>
          <w:szCs w:val="24"/>
          <w:cs/>
        </w:rPr>
      </w:pPr>
    </w:p>
    <w:p w14:paraId="18D7A6A4" w14:textId="3358313A" w:rsidR="00D72D4F" w:rsidRPr="00066945" w:rsidRDefault="00066945" w:rsidP="00066945">
      <w:pPr>
        <w:pStyle w:val="af8"/>
        <w:numPr>
          <w:ilvl w:val="0"/>
          <w:numId w:val="40"/>
        </w:numPr>
        <w:spacing w:line="300" w:lineRule="exact"/>
        <w:ind w:leftChars="0" w:left="567" w:hanging="285"/>
        <w:rPr>
          <w:rFonts w:ascii="標楷體" w:eastAsia="標楷體" w:hAnsi="標楷體"/>
          <w:b/>
          <w:bCs/>
          <w:sz w:val="24"/>
          <w:szCs w:val="24"/>
          <w:cs/>
        </w:rPr>
      </w:pPr>
      <w:r w:rsidRPr="00066945">
        <w:rPr>
          <w:rFonts w:ascii="標楷體" w:eastAsia="標楷體" w:hAnsi="標楷體"/>
          <w:b/>
          <w:bCs/>
          <w:noProof/>
          <w:sz w:val="28"/>
          <w:szCs w:val="28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0D26F30" wp14:editId="54CFD604">
                <wp:simplePos x="0" y="0"/>
                <wp:positionH relativeFrom="column">
                  <wp:posOffset>1242060</wp:posOffset>
                </wp:positionH>
                <wp:positionV relativeFrom="paragraph">
                  <wp:posOffset>324485</wp:posOffset>
                </wp:positionV>
                <wp:extent cx="942975" cy="352425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EDD1BC" w14:textId="2E6761A4" w:rsidR="00066945" w:rsidRDefault="00066945"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  <w:lang w:eastAsia="zh-TW"/>
                              </w:rPr>
                              <w:t>（隊長）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0D26F30" id="_x0000_s1027" type="#_x0000_t202" style="position:absolute;left:0;text-align:left;margin-left:97.8pt;margin-top:25.55pt;width:74.25pt;height:2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" filled="f" stroked="f">
                <v:textbox>
                  <w:txbxContent>
                    <w:p w14:paraId="16EDD1BC" w14:textId="2E6761A4" w:rsidR="00066945" w:rsidRDefault="00066945">
                      <w:r>
                        <w:rPr>
                          <w:rFonts w:ascii="標楷體" w:eastAsia="標楷體" w:hAnsi="標楷體" w:hint="eastAsia"/>
                          <w:b/>
                          <w:bCs/>
                          <w:sz w:val="28"/>
                          <w:szCs w:val="28"/>
                          <w:lang w:eastAsia="zh-TW"/>
                        </w:rPr>
                        <w:t>（隊長）</w:t>
                      </w:r>
                    </w:p>
                  </w:txbxContent>
                </v:textbox>
              </v:shape>
            </w:pict>
          </mc:Fallback>
        </mc:AlternateContent>
      </w:r>
      <w:r w:rsidR="00D72D4F" w:rsidRPr="00066945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球員名單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57"/>
        <w:gridCol w:w="1657"/>
        <w:gridCol w:w="1657"/>
        <w:gridCol w:w="1657"/>
        <w:gridCol w:w="1657"/>
        <w:gridCol w:w="1657"/>
      </w:tblGrid>
      <w:tr w:rsidR="00AF3309" w:rsidRPr="008C7EFD" w14:paraId="459ABEB9" w14:textId="77777777" w:rsidTr="00681259">
        <w:trPr>
          <w:cantSplit/>
          <w:trHeight w:val="454"/>
          <w:tblHeader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BCD4DED" w14:textId="66BEEDAC"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335044" w14:textId="76C0EFC9"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C5CBDD1" w14:textId="3A86F71B" w:rsidR="00AF3309" w:rsidRPr="001B7968" w:rsidRDefault="00420D10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b/>
                <w:bCs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1657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9462AF" w14:textId="5FDFEC31" w:rsidR="00AF3309" w:rsidRPr="008C7EFD" w:rsidRDefault="00AF3309" w:rsidP="00D72D4F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14:paraId="409714BE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2A8D6FF" w14:textId="6F9DC2DD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24CE8ED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B90A257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6B0C012" w14:textId="4C557E0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45C52B8F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54C0636" w14:textId="4FAD9E90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A0B93CE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D4E60D1" w14:textId="12499C63" w:rsidR="0064730C" w:rsidRPr="00775C59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sz w:val="24"/>
                <w:szCs w:val="24"/>
                <w:cs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22E5282A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429ED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2D54254" w14:textId="0EF63754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A5E5347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387C76" w14:textId="31E946D0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7673F94C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A85BA69" w14:textId="75C486C4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674D1F84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BEEED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BDD4016" w14:textId="436992D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71F07C9B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93236FA" w14:textId="523731FE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76337109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122413A" w14:textId="0F72F4E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A2D382B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D0AB4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746AA17" w14:textId="7A1F896D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CF8072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2FC8B3" w14:textId="2B283912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81259" w:rsidRPr="008C7EFD" w14:paraId="3238F441" w14:textId="77777777" w:rsidTr="00681259">
        <w:trPr>
          <w:cantSplit/>
          <w:trHeight w:val="454"/>
          <w:jc w:val="center"/>
        </w:trPr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0C479B0" w14:textId="549F6635" w:rsidR="00681259" w:rsidRPr="001B7968" w:rsidRDefault="00420D10" w:rsidP="00AF3309">
            <w:pPr>
              <w:snapToGrid w:val="0"/>
              <w:spacing w:after="0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7D48ED" w14:textId="391E5E56" w:rsidR="00681259" w:rsidRPr="008C7EFD" w:rsidRDefault="00681259" w:rsidP="00AF3309">
            <w:pPr>
              <w:snapToGrid w:val="0"/>
              <w:spacing w:after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  <w:tc>
          <w:tcPr>
            <w:tcW w:w="3314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5F53F1E" w14:textId="426E914B" w:rsidR="00681259" w:rsidRPr="001B7968" w:rsidRDefault="00420D10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1657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1E8DF6" w14:textId="2A0EE150" w:rsidR="00681259" w:rsidRPr="008C7EFD" w:rsidRDefault="00681259" w:rsidP="00AF3309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照片</w:t>
            </w:r>
          </w:p>
        </w:tc>
      </w:tr>
      <w:tr w:rsidR="0064730C" w:rsidRPr="008C7EFD" w14:paraId="2131914D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D9BAEB4" w14:textId="0C40B75A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088A29C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770760E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06DBF9D" w14:textId="0D54C34A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/>
                <w:spacing w:val="360"/>
                <w:kern w:val="0"/>
                <w:sz w:val="24"/>
                <w:szCs w:val="24"/>
                <w:fitText w:val="1200" w:id="-1505041151"/>
              </w:rPr>
              <w:t>姓</w:t>
            </w:r>
            <w:r w:rsidRPr="0064730C">
              <w:rPr>
                <w:rFonts w:ascii="標楷體" w:eastAsia="標楷體" w:hAnsi="標楷體"/>
                <w:kern w:val="0"/>
                <w:sz w:val="24"/>
                <w:szCs w:val="24"/>
                <w:fitText w:val="1200" w:id="-1505041151"/>
              </w:rPr>
              <w:t>名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3D5CE3A5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1B328D1" w14:textId="6EE8A1FF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233F90C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4F5498D" w14:textId="473F760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1113916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6BCB99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129762F" w14:textId="021CC529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64730C">
              <w:rPr>
                <w:rFonts w:ascii="標楷體" w:eastAsia="標楷體" w:hAnsi="標楷體" w:cs="Mangal" w:hint="eastAsia"/>
                <w:spacing w:val="360"/>
                <w:kern w:val="0"/>
                <w:sz w:val="24"/>
                <w:szCs w:val="24"/>
                <w:fitText w:val="1200" w:id="-1505040896"/>
                <w:lang w:eastAsia="zh-TW"/>
              </w:rPr>
              <w:t>性</w:t>
            </w:r>
            <w:r w:rsidRPr="0064730C">
              <w:rPr>
                <w:rFonts w:ascii="標楷體" w:eastAsia="標楷體" w:hAnsi="標楷體" w:cs="Mangal" w:hint="eastAsia"/>
                <w:kern w:val="0"/>
                <w:sz w:val="24"/>
                <w:szCs w:val="24"/>
                <w:fitText w:val="1200" w:id="-1505040896"/>
                <w:lang w:eastAsia="zh-TW"/>
              </w:rPr>
              <w:t>別</w:t>
            </w:r>
          </w:p>
        </w:tc>
        <w:tc>
          <w:tcPr>
            <w:tcW w:w="1657" w:type="dxa"/>
            <w:shd w:val="clear" w:color="auto" w:fill="auto"/>
            <w:vAlign w:val="center"/>
          </w:tcPr>
          <w:p w14:paraId="2EA79AC1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C67B913" w14:textId="288D0493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60FE1389" w14:textId="77777777" w:rsidTr="00E9558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E541AA" w14:textId="5CFA10A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14DE5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FA18ED0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F07CAE" w14:textId="1D1C9DEC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8C7EFD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出生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年月日</w:t>
            </w:r>
          </w:p>
        </w:tc>
        <w:tc>
          <w:tcPr>
            <w:tcW w:w="1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EC051C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EE637F8" w14:textId="661175E8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  <w:tr w:rsidR="0064730C" w:rsidRPr="008C7EFD" w14:paraId="5772A933" w14:textId="77777777" w:rsidTr="00681259">
        <w:trPr>
          <w:cantSplit/>
          <w:trHeight w:val="454"/>
          <w:jc w:val="center"/>
        </w:trPr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1223CC7" w14:textId="2D6A5F45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9827596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E5C66D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5F9E949" w14:textId="3F56F9EC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901F61">
              <w:rPr>
                <w:rFonts w:ascii="標楷體" w:eastAsia="標楷體" w:hAnsi="標楷體" w:hint="eastAsia"/>
                <w:spacing w:val="30"/>
                <w:kern w:val="0"/>
                <w:sz w:val="24"/>
                <w:szCs w:val="24"/>
                <w:fitText w:val="1200" w:id="-1505041152"/>
                <w:lang w:eastAsia="zh-TW"/>
              </w:rPr>
              <w:t>就讀學校</w:t>
            </w:r>
          </w:p>
        </w:tc>
        <w:tc>
          <w:tcPr>
            <w:tcW w:w="165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F777D5F" w14:textId="77777777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  <w:tc>
          <w:tcPr>
            <w:tcW w:w="1657" w:type="dxa"/>
            <w:vMerge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406516" w14:textId="4B1A75B3" w:rsidR="0064730C" w:rsidRPr="008C7EFD" w:rsidRDefault="0064730C" w:rsidP="0064730C">
            <w:pPr>
              <w:snapToGrid w:val="0"/>
              <w:spacing w:after="0" w:line="0" w:lineRule="atLeast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</w:p>
        </w:tc>
      </w:tr>
    </w:tbl>
    <w:p w14:paraId="59B873A1" w14:textId="52375655" w:rsidR="00EC07C3" w:rsidRPr="00066257" w:rsidRDefault="006A2756" w:rsidP="00DF796C">
      <w:pPr>
        <w:spacing w:beforeLines="50" w:before="120" w:line="300" w:lineRule="exact"/>
        <w:rPr>
          <w:rFonts w:ascii="標楷體" w:eastAsia="標楷體" w:hAnsi="標楷體" w:cs="Mangal"/>
          <w:b/>
          <w:color w:val="000000" w:themeColor="text1"/>
          <w:sz w:val="26"/>
          <w:cs/>
        </w:rPr>
      </w:pP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 xml:space="preserve">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教練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  <w:lang w:eastAsia="zh-TW"/>
        </w:rPr>
        <w:t>/教師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：                 註冊組：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  <w:r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>校長：</w:t>
      </w:r>
      <w:r w:rsidR="00DF796C" w:rsidRPr="00066257">
        <w:rPr>
          <w:rFonts w:ascii="標楷體" w:eastAsia="標楷體" w:hAnsi="標楷體" w:cs="Mangal" w:hint="eastAsia"/>
          <w:b/>
          <w:color w:val="000000" w:themeColor="text1"/>
          <w:sz w:val="26"/>
        </w:rPr>
        <w:t xml:space="preserve">                 </w:t>
      </w:r>
    </w:p>
    <w:p w14:paraId="76AF5684" w14:textId="77777777" w:rsidR="006A2756" w:rsidRPr="006A2756" w:rsidRDefault="006A2756" w:rsidP="00EC07C3">
      <w:pPr>
        <w:spacing w:line="0" w:lineRule="atLeast"/>
        <w:rPr>
          <w:rFonts w:ascii="標楷體" w:eastAsia="標楷體" w:hAnsi="標楷體" w:cs="Mangal"/>
          <w:b/>
          <w:sz w:val="26"/>
          <w:cs/>
        </w:rPr>
      </w:pPr>
    </w:p>
    <w:p w14:paraId="61A81650" w14:textId="007E3FE4" w:rsidR="00EC07C3" w:rsidRPr="00F75FF5" w:rsidRDefault="00EC07C3" w:rsidP="00066257">
      <w:pPr>
        <w:spacing w:line="240" w:lineRule="exact"/>
        <w:rPr>
          <w:rFonts w:ascii="標楷體" w:eastAsia="標楷體" w:hAnsi="標楷體" w:cs="Mangal"/>
          <w:bCs/>
          <w:sz w:val="26"/>
          <w:cs/>
        </w:rPr>
      </w:pPr>
      <w:r w:rsidRPr="008C7EFD">
        <w:rPr>
          <w:rFonts w:ascii="標楷體" w:eastAsia="標楷體" w:hAnsi="標楷體"/>
          <w:bCs/>
          <w:sz w:val="26"/>
        </w:rPr>
        <w:t>註：</w:t>
      </w:r>
      <w:r w:rsidRPr="00F75FF5">
        <w:rPr>
          <w:rFonts w:ascii="標楷體" w:eastAsia="標楷體" w:hAnsi="標楷體"/>
          <w:bCs/>
          <w:sz w:val="26"/>
        </w:rPr>
        <w:t>一、</w:t>
      </w:r>
      <w:r w:rsidR="00F75FF5" w:rsidRPr="00F75FF5">
        <w:rPr>
          <w:rFonts w:ascii="標楷體" w:eastAsia="標楷體" w:hAnsi="標楷體"/>
          <w:bCs/>
          <w:sz w:val="26"/>
        </w:rPr>
        <w:t>每隊限報名4</w:t>
      </w:r>
      <w:r w:rsidR="00F75FF5" w:rsidRPr="00F75FF5">
        <w:rPr>
          <w:rFonts w:ascii="標楷體" w:eastAsia="標楷體" w:hAnsi="標楷體" w:hint="eastAsia"/>
          <w:bCs/>
          <w:sz w:val="26"/>
          <w:lang w:eastAsia="zh-TW"/>
        </w:rPr>
        <w:t>名</w:t>
      </w:r>
      <w:r w:rsidR="00F75FF5" w:rsidRPr="00F75FF5">
        <w:rPr>
          <w:rFonts w:ascii="標楷體" w:eastAsia="標楷體" w:hAnsi="標楷體"/>
          <w:bCs/>
          <w:sz w:val="26"/>
        </w:rPr>
        <w:t>球員。</w:t>
      </w:r>
    </w:p>
    <w:p w14:paraId="086CED42" w14:textId="1369AA75" w:rsidR="00794C1B" w:rsidRPr="008C7EFD" w:rsidRDefault="00EC07C3" w:rsidP="00066257">
      <w:pPr>
        <w:spacing w:line="240" w:lineRule="exact"/>
        <w:rPr>
          <w:rFonts w:ascii="標楷體" w:eastAsia="標楷體" w:hAnsi="標楷體"/>
          <w:bCs/>
          <w:sz w:val="26"/>
          <w:lang w:eastAsia="zh-TW"/>
        </w:rPr>
      </w:pPr>
      <w:r w:rsidRPr="00F75FF5">
        <w:rPr>
          <w:rFonts w:ascii="標楷體" w:eastAsia="標楷體" w:hAnsi="標楷體"/>
          <w:bCs/>
          <w:sz w:val="26"/>
        </w:rPr>
        <w:t xml:space="preserve">    </w:t>
      </w:r>
      <w:r w:rsidR="00F75FF5">
        <w:rPr>
          <w:rFonts w:ascii="標楷體" w:eastAsia="標楷體" w:hAnsi="標楷體" w:hint="eastAsia"/>
          <w:bCs/>
          <w:sz w:val="26"/>
          <w:lang w:eastAsia="zh-TW"/>
        </w:rPr>
        <w:t>二</w:t>
      </w:r>
      <w:r w:rsidRPr="00F75FF5">
        <w:rPr>
          <w:rFonts w:ascii="標楷體" w:eastAsia="標楷體" w:hAnsi="標楷體"/>
          <w:bCs/>
          <w:sz w:val="26"/>
        </w:rPr>
        <w:t>、</w:t>
      </w:r>
      <w:r w:rsidR="008543E7" w:rsidRPr="00F75FF5">
        <w:rPr>
          <w:rFonts w:ascii="標楷體" w:eastAsia="標楷體" w:hAnsi="標楷體" w:hint="eastAsia"/>
          <w:bCs/>
          <w:sz w:val="26"/>
          <w:lang w:eastAsia="zh-TW"/>
        </w:rPr>
        <w:t>請參賽球隊</w:t>
      </w:r>
      <w:r w:rsidR="0056013A" w:rsidRPr="00F75FF5">
        <w:rPr>
          <w:rFonts w:ascii="標楷體" w:eastAsia="標楷體" w:hAnsi="標楷體" w:hint="eastAsia"/>
          <w:bCs/>
          <w:sz w:val="26"/>
          <w:lang w:eastAsia="zh-TW"/>
        </w:rPr>
        <w:t>除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報名外，</w:t>
      </w:r>
      <w:r w:rsidR="0056013A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請</w:t>
      </w:r>
      <w:r w:rsidR="008543E7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備妥證明文件</w:t>
      </w:r>
      <w:r w:rsidR="00453DA9" w:rsidRPr="008D52C9">
        <w:rPr>
          <w:rFonts w:ascii="標楷體" w:eastAsia="標楷體" w:hAnsi="標楷體" w:hint="eastAsia"/>
          <w:bCs/>
          <w:color w:val="C00000"/>
          <w:sz w:val="26"/>
          <w:lang w:eastAsia="zh-TW"/>
        </w:rPr>
        <w:t>(報名表正本亦可)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，比賽前請先繳交至</w:t>
      </w:r>
      <w:r w:rsidR="009251B0" w:rsidRPr="008C7EFD">
        <w:rPr>
          <w:rFonts w:ascii="標楷體" w:eastAsia="標楷體" w:hAnsi="標楷體" w:hint="eastAsia"/>
          <w:bCs/>
          <w:sz w:val="26"/>
          <w:lang w:eastAsia="zh-TW"/>
        </w:rPr>
        <w:t>記</w:t>
      </w:r>
    </w:p>
    <w:p w14:paraId="55D6A98F" w14:textId="565C94CA" w:rsidR="00EC07C3" w:rsidRPr="008C7EFD" w:rsidRDefault="00453DA9" w:rsidP="00066257">
      <w:pPr>
        <w:spacing w:line="240" w:lineRule="exact"/>
        <w:ind w:firstLineChars="400" w:firstLine="1040"/>
        <w:rPr>
          <w:rFonts w:ascii="標楷體" w:eastAsia="標楷體" w:hAnsi="標楷體"/>
          <w:bCs/>
          <w:sz w:val="26"/>
          <w:cs/>
          <w:lang w:eastAsia="zh-TW"/>
        </w:rPr>
      </w:pPr>
      <w:r w:rsidRPr="008C7EFD">
        <w:rPr>
          <w:rFonts w:ascii="標楷體" w:eastAsia="標楷體" w:hAnsi="標楷體" w:hint="eastAsia"/>
          <w:bCs/>
          <w:sz w:val="26"/>
          <w:lang w:eastAsia="zh-TW"/>
        </w:rPr>
        <w:t>錄台，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以便查驗身份，比賽結束後，請</w:t>
      </w:r>
      <w:r w:rsidR="00636FD9" w:rsidRPr="008C7EFD">
        <w:rPr>
          <w:rFonts w:ascii="標楷體" w:eastAsia="標楷體" w:hAnsi="標楷體" w:hint="eastAsia"/>
          <w:bCs/>
          <w:sz w:val="26"/>
          <w:lang w:eastAsia="zh-TW"/>
        </w:rPr>
        <w:t>各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隊</w:t>
      </w:r>
      <w:r>
        <w:rPr>
          <w:rFonts w:ascii="標楷體" w:eastAsia="標楷體" w:hAnsi="標楷體" w:hint="eastAsia"/>
          <w:bCs/>
          <w:sz w:val="26"/>
          <w:lang w:eastAsia="zh-TW"/>
        </w:rPr>
        <w:t>至</w:t>
      </w:r>
      <w:r w:rsidR="0056013A" w:rsidRPr="008C7EFD">
        <w:rPr>
          <w:rFonts w:ascii="標楷體" w:eastAsia="標楷體" w:hAnsi="標楷體" w:hint="eastAsia"/>
          <w:bCs/>
          <w:sz w:val="26"/>
          <w:lang w:eastAsia="zh-TW"/>
        </w:rPr>
        <w:t>記錄台取回。</w:t>
      </w:r>
    </w:p>
    <w:p w14:paraId="1FFA6FAF" w14:textId="6A4C2F34" w:rsidR="00636FD9" w:rsidRDefault="00636FD9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07BBCE36" w14:textId="4AE2ABCF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74E5F4E5" w14:textId="34F0E715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18DDEE11" w14:textId="1502C910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26E817D9" w14:textId="30E799AE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3FFF6461" w14:textId="43BAB19C" w:rsidR="006D6646" w:rsidRDefault="006D6646" w:rsidP="00066257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exact"/>
        <w:rPr>
          <w:rFonts w:ascii="標楷體" w:eastAsia="標楷體" w:hAnsi="標楷體"/>
          <w:sz w:val="24"/>
          <w:szCs w:val="24"/>
          <w:lang w:eastAsia="ar-SA"/>
        </w:rPr>
      </w:pPr>
    </w:p>
    <w:p w14:paraId="6C3C7560" w14:textId="666FDD8E" w:rsidR="006D6646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rPr>
          <w:rFonts w:ascii="標楷體" w:eastAsia="標楷體" w:hAnsi="標楷體"/>
          <w:sz w:val="24"/>
          <w:szCs w:val="24"/>
          <w:lang w:eastAsia="ar-SA"/>
        </w:rPr>
      </w:pPr>
    </w:p>
    <w:p w14:paraId="6C939030" w14:textId="34E7EAD0" w:rsidR="006D6646" w:rsidRPr="00AA1563" w:rsidRDefault="006D6646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202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2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 xml:space="preserve"> TARO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紀念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盃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全國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少年</w:t>
      </w:r>
      <w:r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3X3</w:t>
      </w:r>
      <w:r w:rsidRPr="008C7EFD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籃球錦標賽</w:t>
      </w:r>
      <w:r w:rsidR="00AA1563">
        <w:rPr>
          <w:rFonts w:ascii="標楷體" w:eastAsia="標楷體" w:hAnsi="標楷體" w:hint="eastAsia"/>
          <w:b/>
          <w:bCs/>
          <w:sz w:val="32"/>
          <w:szCs w:val="32"/>
          <w:lang w:eastAsia="zh-TW"/>
        </w:rPr>
        <w:t>申訴書</w:t>
      </w:r>
    </w:p>
    <w:p w14:paraId="5D169D28" w14:textId="15A23260" w:rsidR="001B77EE" w:rsidRDefault="001B77EE" w:rsidP="006D6646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32"/>
          <w:szCs w:val="32"/>
          <w:cs/>
        </w:rPr>
      </w:pPr>
      <w:r w:rsidRPr="006D6646">
        <w:rPr>
          <w:rFonts w:ascii="標楷體" w:eastAsia="標楷體" w:hAnsi="標楷體"/>
          <w:bCs/>
          <w:noProof/>
          <w:sz w:val="28"/>
          <w:szCs w:val="28"/>
          <w:lang w:eastAsia="zh-TW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B6AFCE" wp14:editId="77800340">
                <wp:simplePos x="0" y="0"/>
                <wp:positionH relativeFrom="margin">
                  <wp:posOffset>4901399</wp:posOffset>
                </wp:positionH>
                <wp:positionV relativeFrom="paragraph">
                  <wp:posOffset>67393</wp:posOffset>
                </wp:positionV>
                <wp:extent cx="1504950" cy="257175"/>
                <wp:effectExtent l="0" t="0" r="0" b="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2E17" w14:textId="6F30FE99" w:rsidR="006D6646" w:rsidRPr="006D6646" w:rsidRDefault="006D664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月 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日 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時  </w:t>
                            </w:r>
                            <w:r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D6646">
                              <w:rPr>
                                <w:rFonts w:ascii="標楷體" w:eastAsia="標楷體" w:hAnsi="標楷體"/>
                                <w:bCs/>
                                <w:sz w:val="20"/>
                                <w:szCs w:val="20"/>
                              </w:rPr>
                              <w:t xml:space="preserve"> 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CB6AFCE" id="_x0000_s1028" type="#_x0000_t202" style="position:absolute;left:0;text-align:left;margin-left:385.95pt;margin-top:5.3pt;width:118.5pt;height:2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" filled="f" stroked="f">
                <v:textbox>
                  <w:txbxContent>
                    <w:p w14:paraId="7CC92E17" w14:textId="6F30FE99" w:rsidR="006D6646" w:rsidRPr="006D6646" w:rsidRDefault="006D6646">
                      <w:pPr>
                        <w:rPr>
                          <w:sz w:val="16"/>
                          <w:szCs w:val="16"/>
                        </w:rPr>
                      </w:pP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月 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日 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時  </w:t>
                      </w:r>
                      <w:r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6D6646">
                        <w:rPr>
                          <w:rFonts w:ascii="標楷體" w:eastAsia="標楷體" w:hAnsi="標楷體"/>
                          <w:bCs/>
                          <w:sz w:val="20"/>
                          <w:szCs w:val="20"/>
                        </w:rPr>
                        <w:t xml:space="preserve"> 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f9"/>
        <w:tblW w:w="0" w:type="auto"/>
        <w:tblInd w:w="562" w:type="dxa"/>
        <w:tblLook w:val="04A0" w:firstRow="1" w:lastRow="0" w:firstColumn="1" w:lastColumn="0" w:noHBand="0" w:noVBand="1"/>
      </w:tblPr>
      <w:tblGrid>
        <w:gridCol w:w="2479"/>
        <w:gridCol w:w="2182"/>
        <w:gridCol w:w="4695"/>
      </w:tblGrid>
      <w:tr w:rsidR="001B77EE" w14:paraId="308A4F7B" w14:textId="77777777" w:rsidTr="00416E94">
        <w:trPr>
          <w:trHeight w:val="680"/>
        </w:trPr>
        <w:tc>
          <w:tcPr>
            <w:tcW w:w="4661" w:type="dxa"/>
            <w:gridSpan w:val="2"/>
            <w:tcBorders>
              <w:bottom w:val="single" w:sz="4" w:space="0" w:color="auto"/>
            </w:tcBorders>
            <w:vAlign w:val="center"/>
          </w:tcPr>
          <w:p w14:paraId="2BD44843" w14:textId="4A4C27C3"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隊名：</w:t>
            </w:r>
          </w:p>
        </w:tc>
        <w:tc>
          <w:tcPr>
            <w:tcW w:w="4695" w:type="dxa"/>
            <w:tcBorders>
              <w:bottom w:val="single" w:sz="4" w:space="0" w:color="auto"/>
            </w:tcBorders>
            <w:vAlign w:val="center"/>
          </w:tcPr>
          <w:p w14:paraId="09E4FB53" w14:textId="717E5BB3" w:rsidR="001B77EE" w:rsidRPr="00416E94" w:rsidRDefault="001B77EE" w:rsidP="001B77EE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8"/>
                <w:szCs w:val="28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組別：</w:t>
            </w:r>
          </w:p>
        </w:tc>
      </w:tr>
      <w:tr w:rsidR="00416E94" w14:paraId="759C783A" w14:textId="5EB2AB39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5AC5D6EE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4501EAE0" w14:textId="1B85100F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申訴事由：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075FA1BF" w14:textId="0657E833" w:rsidR="00FB56C2" w:rsidRPr="00FB56C2" w:rsidRDefault="00FB56C2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  <w:cs/>
              </w:rPr>
            </w:pPr>
          </w:p>
        </w:tc>
      </w:tr>
      <w:tr w:rsidR="00416E94" w14:paraId="54B8435A" w14:textId="4386E0E9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66ED6CDE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0BBFB610" w14:textId="16EEEC56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申訴理由及佐證：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286F1F2A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14:paraId="05F490B2" w14:textId="1EF73D72" w:rsidTr="00416E94">
        <w:trPr>
          <w:trHeight w:val="2551"/>
        </w:trPr>
        <w:tc>
          <w:tcPr>
            <w:tcW w:w="2479" w:type="dxa"/>
            <w:tcBorders>
              <w:bottom w:val="single" w:sz="4" w:space="0" w:color="auto"/>
              <w:right w:val="nil"/>
            </w:tcBorders>
          </w:tcPr>
          <w:p w14:paraId="0182B330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lang w:eastAsia="zh-TW"/>
              </w:rPr>
            </w:pPr>
          </w:p>
          <w:p w14:paraId="67C8305F" w14:textId="3D766162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  <w:lang w:eastAsia="zh-TW"/>
              </w:rPr>
              <w:t>執法</w:t>
            </w: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裁判陳述：</w:t>
            </w:r>
          </w:p>
        </w:tc>
        <w:tc>
          <w:tcPr>
            <w:tcW w:w="6877" w:type="dxa"/>
            <w:gridSpan w:val="2"/>
            <w:tcBorders>
              <w:left w:val="nil"/>
              <w:bottom w:val="single" w:sz="4" w:space="0" w:color="auto"/>
            </w:tcBorders>
          </w:tcPr>
          <w:p w14:paraId="0DFD0D77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  <w:tr w:rsidR="00416E94" w14:paraId="383B6757" w14:textId="722399A5" w:rsidTr="00416E94">
        <w:trPr>
          <w:trHeight w:val="2551"/>
        </w:trPr>
        <w:tc>
          <w:tcPr>
            <w:tcW w:w="2479" w:type="dxa"/>
            <w:tcBorders>
              <w:right w:val="nil"/>
            </w:tcBorders>
          </w:tcPr>
          <w:p w14:paraId="20A27AB3" w14:textId="77777777" w:rsidR="00416E94" w:rsidRP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16"/>
                <w:szCs w:val="16"/>
                <w:cs/>
              </w:rPr>
            </w:pPr>
          </w:p>
          <w:p w14:paraId="7B1D9072" w14:textId="0E20EFF6" w:rsidR="00416E94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80" w:lineRule="exact"/>
              <w:jc w:val="both"/>
              <w:rPr>
                <w:rFonts w:ascii="標楷體" w:eastAsia="標楷體" w:hAnsi="標楷體" w:cs="Mangal"/>
                <w:b/>
                <w:bCs/>
                <w:sz w:val="32"/>
                <w:szCs w:val="32"/>
              </w:rPr>
            </w:pPr>
            <w:r w:rsidRPr="00416E94">
              <w:rPr>
                <w:rFonts w:ascii="標楷體" w:eastAsia="標楷體" w:hAnsi="標楷體" w:cs="Mangal" w:hint="eastAsia"/>
                <w:b/>
                <w:bCs/>
                <w:sz w:val="28"/>
                <w:szCs w:val="28"/>
              </w:rPr>
              <w:t>審判委員會判決：</w:t>
            </w:r>
          </w:p>
        </w:tc>
        <w:tc>
          <w:tcPr>
            <w:tcW w:w="6877" w:type="dxa"/>
            <w:gridSpan w:val="2"/>
            <w:tcBorders>
              <w:left w:val="nil"/>
            </w:tcBorders>
          </w:tcPr>
          <w:p w14:paraId="5ACA3CA3" w14:textId="77777777" w:rsidR="00416E94" w:rsidRPr="00FB56C2" w:rsidRDefault="00416E94" w:rsidP="00416E94">
            <w:pPr>
              <w:widowControl/>
              <w:suppressAutoHyphens w:val="0"/>
              <w:kinsoku w:val="0"/>
              <w:overflowPunct w:val="0"/>
              <w:autoSpaceDE w:val="0"/>
              <w:adjustRightInd w:val="0"/>
              <w:snapToGrid w:val="0"/>
              <w:spacing w:after="0" w:line="240" w:lineRule="auto"/>
              <w:jc w:val="both"/>
              <w:rPr>
                <w:rFonts w:ascii="標楷體" w:eastAsia="標楷體" w:hAnsi="標楷體" w:cs="Mangal"/>
                <w:b/>
                <w:bCs/>
                <w:sz w:val="24"/>
                <w:szCs w:val="24"/>
              </w:rPr>
            </w:pPr>
          </w:p>
        </w:tc>
      </w:tr>
    </w:tbl>
    <w:p w14:paraId="2AB14860" w14:textId="77777777" w:rsidR="001B77EE" w:rsidRPr="001B77EE" w:rsidRDefault="001B77EE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2"/>
          <w:cs/>
        </w:rPr>
      </w:pPr>
    </w:p>
    <w:p w14:paraId="09FF5736" w14:textId="19AB6791" w:rsidR="006D6646" w:rsidRDefault="006D6646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8B1FD7">
        <w:rPr>
          <w:rFonts w:ascii="標楷體" w:eastAsia="標楷體" w:hAnsi="標楷體"/>
          <w:b/>
          <w:bCs/>
          <w:sz w:val="28"/>
          <w:szCs w:val="28"/>
        </w:rPr>
        <w:t>召集人：                    簽名</w:t>
      </w:r>
    </w:p>
    <w:p w14:paraId="5FB0E6C9" w14:textId="77777777" w:rsidR="001B77EE" w:rsidRPr="001B77EE" w:rsidRDefault="001B77EE" w:rsidP="001B77EE">
      <w:pPr>
        <w:spacing w:beforeLines="50" w:before="120"/>
        <w:ind w:leftChars="300" w:left="630"/>
        <w:rPr>
          <w:rFonts w:ascii="標楷體" w:eastAsia="標楷體" w:hAnsi="標楷體" w:cs="Mangal"/>
          <w:b/>
          <w:bCs/>
          <w:sz w:val="20"/>
          <w:szCs w:val="20"/>
          <w:cs/>
        </w:rPr>
      </w:pPr>
    </w:p>
    <w:p w14:paraId="67CE3945" w14:textId="0227B5A5" w:rsidR="006D6646" w:rsidRPr="001B77EE" w:rsidRDefault="001B77EE" w:rsidP="001B77EE">
      <w:pPr>
        <w:widowControl/>
        <w:suppressAutoHyphens w:val="0"/>
        <w:kinsoku w:val="0"/>
        <w:overflowPunct w:val="0"/>
        <w:autoSpaceDE w:val="0"/>
        <w:adjustRightInd w:val="0"/>
        <w:snapToGrid w:val="0"/>
        <w:spacing w:after="0" w:line="240" w:lineRule="auto"/>
        <w:jc w:val="center"/>
        <w:rPr>
          <w:rFonts w:ascii="標楷體" w:eastAsia="標楷體" w:hAnsi="標楷體" w:cs="Mangal"/>
          <w:b/>
          <w:bCs/>
          <w:sz w:val="28"/>
          <w:szCs w:val="28"/>
          <w:cs/>
        </w:rPr>
      </w:pP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中華民國1</w:t>
      </w:r>
      <w:r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</w:rPr>
        <w:t>1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>年</w:t>
      </w:r>
      <w:r w:rsidR="00250AC5" w:rsidRPr="00250AC5">
        <w:rPr>
          <w:rFonts w:ascii="標楷體" w:eastAsia="標楷體" w:hAnsi="標楷體" w:hint="eastAsia"/>
          <w:b/>
          <w:bCs/>
          <w:spacing w:val="306"/>
          <w:kern w:val="0"/>
          <w:sz w:val="28"/>
          <w:szCs w:val="28"/>
          <w:fitText w:val="9520" w:id="-1502871036"/>
          <w:lang w:eastAsia="zh-TW"/>
        </w:rPr>
        <w:t>10</w:t>
      </w:r>
      <w:r w:rsidRPr="00250AC5">
        <w:rPr>
          <w:rFonts w:ascii="標楷體" w:eastAsia="標楷體" w:hAnsi="標楷體"/>
          <w:b/>
          <w:bCs/>
          <w:spacing w:val="306"/>
          <w:kern w:val="0"/>
          <w:sz w:val="28"/>
          <w:szCs w:val="28"/>
          <w:fitText w:val="9520" w:id="-1502871036"/>
        </w:rPr>
        <w:t xml:space="preserve">月 </w:t>
      </w:r>
      <w:r w:rsidRPr="00250AC5">
        <w:rPr>
          <w:rFonts w:ascii="標楷體" w:eastAsia="標楷體" w:hAnsi="標楷體"/>
          <w:b/>
          <w:bCs/>
          <w:spacing w:val="5"/>
          <w:kern w:val="0"/>
          <w:sz w:val="28"/>
          <w:szCs w:val="28"/>
          <w:fitText w:val="9520" w:id="-1502871036"/>
        </w:rPr>
        <w:t>日</w:t>
      </w:r>
    </w:p>
    <w:sectPr w:rsidR="006D6646" w:rsidRPr="001B77EE" w:rsidSect="00F75FF5">
      <w:pgSz w:w="11906" w:h="16838"/>
      <w:pgMar w:top="814" w:right="720" w:bottom="681" w:left="72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3E7187" w14:textId="77777777" w:rsidR="00C55737" w:rsidRDefault="00C55737" w:rsidP="0099055F">
      <w:pPr>
        <w:spacing w:after="0" w:line="240" w:lineRule="auto"/>
      </w:pPr>
      <w:r>
        <w:separator/>
      </w:r>
    </w:p>
  </w:endnote>
  <w:endnote w:type="continuationSeparator" w:id="0">
    <w:p w14:paraId="5CD7D32A" w14:textId="77777777" w:rsidR="00C55737" w:rsidRDefault="00C55737" w:rsidP="00990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93B9D0" w14:textId="77777777" w:rsidR="00C55737" w:rsidRDefault="00C55737" w:rsidP="0099055F">
      <w:pPr>
        <w:spacing w:after="0" w:line="240" w:lineRule="auto"/>
      </w:pPr>
      <w:r>
        <w:separator/>
      </w:r>
    </w:p>
  </w:footnote>
  <w:footnote w:type="continuationSeparator" w:id="0">
    <w:p w14:paraId="181316F9" w14:textId="77777777" w:rsidR="00C55737" w:rsidRDefault="00C55737" w:rsidP="00990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F28DE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0"/>
        </w:tabs>
        <w:ind w:left="1406" w:hanging="480"/>
      </w:pPr>
      <w:rPr>
        <w:rFonts w:ascii="Wingdings" w:hAnsi="Wingdings"/>
      </w:r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、"/>
      <w:lvlJc w:val="left"/>
      <w:pPr>
        <w:tabs>
          <w:tab w:val="num" w:pos="426"/>
        </w:tabs>
        <w:ind w:left="906" w:hanging="480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、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(%2)"/>
      <w:lvlJc w:val="left"/>
      <w:pPr>
        <w:tabs>
          <w:tab w:val="num" w:pos="0"/>
        </w:tabs>
        <w:ind w:left="960" w:hanging="48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</w:lvl>
    <w:lvl w:ilvl="4">
      <w:start w:val="1"/>
      <w:numFmt w:val="decimal"/>
      <w:lvlText w:val="%5、"/>
      <w:lvlJc w:val="left"/>
      <w:pPr>
        <w:tabs>
          <w:tab w:val="num" w:pos="0"/>
        </w:tabs>
        <w:ind w:left="2400" w:hanging="48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</w:lvl>
    <w:lvl w:ilvl="7">
      <w:start w:val="1"/>
      <w:numFmt w:val="decimal"/>
      <w:lvlText w:val="%8、"/>
      <w:lvlJc w:val="left"/>
      <w:pPr>
        <w:tabs>
          <w:tab w:val="num" w:pos="0"/>
        </w:tabs>
        <w:ind w:left="3840" w:hanging="48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4320" w:hanging="480"/>
      </w:pPr>
    </w:lvl>
  </w:abstractNum>
  <w:abstractNum w:abstractNumId="4" w15:restartNumberingAfterBreak="0">
    <w:nsid w:val="196A3470"/>
    <w:multiLevelType w:val="hybridMultilevel"/>
    <w:tmpl w:val="0D443C7C"/>
    <w:lvl w:ilvl="0" w:tplc="EC727F96">
      <w:start w:val="1"/>
      <w:numFmt w:val="taiwaneseCountingThousand"/>
      <w:lvlText w:val="(%1)"/>
      <w:lvlJc w:val="left"/>
      <w:pPr>
        <w:ind w:left="1335" w:hanging="495"/>
      </w:pPr>
      <w:rPr>
        <w:rFonts w:hint="default"/>
        <w:color w:val="000000" w:themeColor="text1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 w15:restartNumberingAfterBreak="0">
    <w:nsid w:val="1B3576F2"/>
    <w:multiLevelType w:val="hybridMultilevel"/>
    <w:tmpl w:val="5DF046A6"/>
    <w:lvl w:ilvl="0" w:tplc="67B020CA">
      <w:start w:val="1"/>
      <w:numFmt w:val="decimal"/>
      <w:lvlText w:val="(%1)"/>
      <w:lvlJc w:val="left"/>
      <w:pPr>
        <w:ind w:left="15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6" w15:restartNumberingAfterBreak="0">
    <w:nsid w:val="1D4E6456"/>
    <w:multiLevelType w:val="hybridMultilevel"/>
    <w:tmpl w:val="7786C14A"/>
    <w:lvl w:ilvl="0" w:tplc="AE8EEE44">
      <w:start w:val="1"/>
      <w:numFmt w:val="taiwaneseCountingThousand"/>
      <w:lvlText w:val="(%1)"/>
      <w:lvlJc w:val="left"/>
      <w:pPr>
        <w:ind w:left="1473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7" w15:restartNumberingAfterBreak="0">
    <w:nsid w:val="252B1948"/>
    <w:multiLevelType w:val="hybridMultilevel"/>
    <w:tmpl w:val="14B0178E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57D7096"/>
    <w:multiLevelType w:val="hybridMultilevel"/>
    <w:tmpl w:val="B640550A"/>
    <w:lvl w:ilvl="0" w:tplc="AE8EEE44">
      <w:start w:val="1"/>
      <w:numFmt w:val="taiwaneseCountingThousand"/>
      <w:lvlText w:val="(%1)"/>
      <w:lvlJc w:val="left"/>
      <w:pPr>
        <w:ind w:left="900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9" w15:restartNumberingAfterBreak="0">
    <w:nsid w:val="25CC48E6"/>
    <w:multiLevelType w:val="hybridMultilevel"/>
    <w:tmpl w:val="A5CE5E88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" w15:restartNumberingAfterBreak="0">
    <w:nsid w:val="2C433BF1"/>
    <w:multiLevelType w:val="hybridMultilevel"/>
    <w:tmpl w:val="CDBAEC88"/>
    <w:lvl w:ilvl="0" w:tplc="EB883D7A">
      <w:start w:val="1"/>
      <w:numFmt w:val="bullet"/>
      <w:lvlText w:val="˙"/>
      <w:lvlJc w:val="left"/>
      <w:pPr>
        <w:ind w:left="764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11" w15:restartNumberingAfterBreak="0">
    <w:nsid w:val="2C5F799B"/>
    <w:multiLevelType w:val="hybridMultilevel"/>
    <w:tmpl w:val="FD44B2F6"/>
    <w:lvl w:ilvl="0" w:tplc="67B020C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5A45CB"/>
    <w:multiLevelType w:val="hybridMultilevel"/>
    <w:tmpl w:val="F404DA94"/>
    <w:lvl w:ilvl="0" w:tplc="CC567320">
      <w:start w:val="1"/>
      <w:numFmt w:val="taiwaneseCountingThousand"/>
      <w:lvlText w:val="(%1)"/>
      <w:lvlJc w:val="left"/>
      <w:pPr>
        <w:ind w:left="945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35" w:hanging="480"/>
      </w:pPr>
    </w:lvl>
    <w:lvl w:ilvl="2" w:tplc="0409001B" w:tentative="1">
      <w:start w:val="1"/>
      <w:numFmt w:val="lowerRoman"/>
      <w:lvlText w:val="%3."/>
      <w:lvlJc w:val="right"/>
      <w:pPr>
        <w:ind w:left="1815" w:hanging="480"/>
      </w:pPr>
    </w:lvl>
    <w:lvl w:ilvl="3" w:tplc="0409000F" w:tentative="1">
      <w:start w:val="1"/>
      <w:numFmt w:val="decimal"/>
      <w:lvlText w:val="%4."/>
      <w:lvlJc w:val="left"/>
      <w:pPr>
        <w:ind w:left="22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75" w:hanging="480"/>
      </w:pPr>
    </w:lvl>
    <w:lvl w:ilvl="5" w:tplc="0409001B" w:tentative="1">
      <w:start w:val="1"/>
      <w:numFmt w:val="lowerRoman"/>
      <w:lvlText w:val="%6."/>
      <w:lvlJc w:val="right"/>
      <w:pPr>
        <w:ind w:left="3255" w:hanging="480"/>
      </w:pPr>
    </w:lvl>
    <w:lvl w:ilvl="6" w:tplc="0409000F" w:tentative="1">
      <w:start w:val="1"/>
      <w:numFmt w:val="decimal"/>
      <w:lvlText w:val="%7."/>
      <w:lvlJc w:val="left"/>
      <w:pPr>
        <w:ind w:left="37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15" w:hanging="480"/>
      </w:pPr>
    </w:lvl>
    <w:lvl w:ilvl="8" w:tplc="0409001B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3" w15:restartNumberingAfterBreak="0">
    <w:nsid w:val="2FFD36F5"/>
    <w:multiLevelType w:val="hybridMultilevel"/>
    <w:tmpl w:val="3828BB60"/>
    <w:lvl w:ilvl="0" w:tplc="0409000F">
      <w:start w:val="1"/>
      <w:numFmt w:val="decimal"/>
      <w:lvlText w:val="%1."/>
      <w:lvlJc w:val="left"/>
      <w:pPr>
        <w:ind w:left="17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ind w:left="5580" w:hanging="480"/>
      </w:pPr>
    </w:lvl>
  </w:abstractNum>
  <w:abstractNum w:abstractNumId="14" w15:restartNumberingAfterBreak="0">
    <w:nsid w:val="336F684F"/>
    <w:multiLevelType w:val="hybridMultilevel"/>
    <w:tmpl w:val="BA40E2F0"/>
    <w:lvl w:ilvl="0" w:tplc="0409000F">
      <w:start w:val="1"/>
      <w:numFmt w:val="decimal"/>
      <w:lvlText w:val="%1."/>
      <w:lvlJc w:val="left"/>
      <w:pPr>
        <w:ind w:left="8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66" w:hanging="480"/>
      </w:pPr>
    </w:lvl>
    <w:lvl w:ilvl="2" w:tplc="0409001B" w:tentative="1">
      <w:start w:val="1"/>
      <w:numFmt w:val="lowerRoman"/>
      <w:lvlText w:val="%3."/>
      <w:lvlJc w:val="right"/>
      <w:pPr>
        <w:ind w:left="1846" w:hanging="480"/>
      </w:pPr>
    </w:lvl>
    <w:lvl w:ilvl="3" w:tplc="0409000F" w:tentative="1">
      <w:start w:val="1"/>
      <w:numFmt w:val="decimal"/>
      <w:lvlText w:val="%4."/>
      <w:lvlJc w:val="left"/>
      <w:pPr>
        <w:ind w:left="23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6" w:hanging="480"/>
      </w:pPr>
    </w:lvl>
    <w:lvl w:ilvl="5" w:tplc="0409001B" w:tentative="1">
      <w:start w:val="1"/>
      <w:numFmt w:val="lowerRoman"/>
      <w:lvlText w:val="%6."/>
      <w:lvlJc w:val="right"/>
      <w:pPr>
        <w:ind w:left="3286" w:hanging="480"/>
      </w:pPr>
    </w:lvl>
    <w:lvl w:ilvl="6" w:tplc="0409000F" w:tentative="1">
      <w:start w:val="1"/>
      <w:numFmt w:val="decimal"/>
      <w:lvlText w:val="%7."/>
      <w:lvlJc w:val="left"/>
      <w:pPr>
        <w:ind w:left="37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6" w:hanging="480"/>
      </w:pPr>
    </w:lvl>
    <w:lvl w:ilvl="8" w:tplc="0409001B" w:tentative="1">
      <w:start w:val="1"/>
      <w:numFmt w:val="lowerRoman"/>
      <w:lvlText w:val="%9."/>
      <w:lvlJc w:val="right"/>
      <w:pPr>
        <w:ind w:left="4726" w:hanging="480"/>
      </w:pPr>
    </w:lvl>
  </w:abstractNum>
  <w:abstractNum w:abstractNumId="15" w15:restartNumberingAfterBreak="0">
    <w:nsid w:val="33FA2DDC"/>
    <w:multiLevelType w:val="hybridMultilevel"/>
    <w:tmpl w:val="DA769E9A"/>
    <w:lvl w:ilvl="0" w:tplc="EA708188">
      <w:start w:val="1"/>
      <w:numFmt w:val="taiwaneseCountingThousand"/>
      <w:lvlText w:val="(%1)"/>
      <w:lvlJc w:val="left"/>
      <w:pPr>
        <w:ind w:left="135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6" w15:restartNumberingAfterBreak="0">
    <w:nsid w:val="36FD3827"/>
    <w:multiLevelType w:val="hybridMultilevel"/>
    <w:tmpl w:val="6B58A408"/>
    <w:lvl w:ilvl="0" w:tplc="FFFFFFFF">
      <w:start w:val="1"/>
      <w:numFmt w:val="taiwaneseCountingThousand"/>
      <w:lvlText w:val="(%1)"/>
      <w:lvlJc w:val="left"/>
      <w:pPr>
        <w:ind w:left="855" w:hanging="480"/>
      </w:pPr>
      <w:rPr>
        <w:rFonts w:hint="default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35" w:hanging="480"/>
      </w:pPr>
    </w:lvl>
    <w:lvl w:ilvl="2" w:tplc="FFFFFFFF" w:tentative="1">
      <w:start w:val="1"/>
      <w:numFmt w:val="lowerRoman"/>
      <w:lvlText w:val="%3."/>
      <w:lvlJc w:val="right"/>
      <w:pPr>
        <w:ind w:left="1815" w:hanging="480"/>
      </w:pPr>
    </w:lvl>
    <w:lvl w:ilvl="3" w:tplc="FFFFFFFF" w:tentative="1">
      <w:start w:val="1"/>
      <w:numFmt w:val="decimal"/>
      <w:lvlText w:val="%4."/>
      <w:lvlJc w:val="left"/>
      <w:pPr>
        <w:ind w:left="2295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75" w:hanging="480"/>
      </w:pPr>
    </w:lvl>
    <w:lvl w:ilvl="5" w:tplc="FFFFFFFF" w:tentative="1">
      <w:start w:val="1"/>
      <w:numFmt w:val="lowerRoman"/>
      <w:lvlText w:val="%6."/>
      <w:lvlJc w:val="right"/>
      <w:pPr>
        <w:ind w:left="3255" w:hanging="480"/>
      </w:pPr>
    </w:lvl>
    <w:lvl w:ilvl="6" w:tplc="FFFFFFFF" w:tentative="1">
      <w:start w:val="1"/>
      <w:numFmt w:val="decimal"/>
      <w:lvlText w:val="%7."/>
      <w:lvlJc w:val="left"/>
      <w:pPr>
        <w:ind w:left="3735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15" w:hanging="480"/>
      </w:pPr>
    </w:lvl>
    <w:lvl w:ilvl="8" w:tplc="FFFFFFFF" w:tentative="1">
      <w:start w:val="1"/>
      <w:numFmt w:val="lowerRoman"/>
      <w:lvlText w:val="%9."/>
      <w:lvlJc w:val="right"/>
      <w:pPr>
        <w:ind w:left="4695" w:hanging="480"/>
      </w:pPr>
    </w:lvl>
  </w:abstractNum>
  <w:abstractNum w:abstractNumId="17" w15:restartNumberingAfterBreak="0">
    <w:nsid w:val="38AA7EB5"/>
    <w:multiLevelType w:val="hybridMultilevel"/>
    <w:tmpl w:val="3E304196"/>
    <w:lvl w:ilvl="0" w:tplc="9A761096">
      <w:start w:val="1"/>
      <w:numFmt w:val="taiwaneseCountingThousand"/>
      <w:lvlText w:val="(%1)"/>
      <w:lvlJc w:val="left"/>
      <w:pPr>
        <w:ind w:left="1381" w:hanging="480"/>
      </w:pPr>
      <w:rPr>
        <w:rFonts w:hint="default"/>
        <w:color w:val="000000" w:themeColor="text1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61" w:hanging="480"/>
      </w:pPr>
    </w:lvl>
    <w:lvl w:ilvl="2" w:tplc="0409001B" w:tentative="1">
      <w:start w:val="1"/>
      <w:numFmt w:val="lowerRoman"/>
      <w:lvlText w:val="%3."/>
      <w:lvlJc w:val="right"/>
      <w:pPr>
        <w:ind w:left="2341" w:hanging="480"/>
      </w:pPr>
    </w:lvl>
    <w:lvl w:ilvl="3" w:tplc="0409000F" w:tentative="1">
      <w:start w:val="1"/>
      <w:numFmt w:val="decimal"/>
      <w:lvlText w:val="%4."/>
      <w:lvlJc w:val="left"/>
      <w:pPr>
        <w:ind w:left="28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1" w:hanging="480"/>
      </w:pPr>
    </w:lvl>
    <w:lvl w:ilvl="5" w:tplc="0409001B" w:tentative="1">
      <w:start w:val="1"/>
      <w:numFmt w:val="lowerRoman"/>
      <w:lvlText w:val="%6."/>
      <w:lvlJc w:val="right"/>
      <w:pPr>
        <w:ind w:left="3781" w:hanging="480"/>
      </w:pPr>
    </w:lvl>
    <w:lvl w:ilvl="6" w:tplc="0409000F" w:tentative="1">
      <w:start w:val="1"/>
      <w:numFmt w:val="decimal"/>
      <w:lvlText w:val="%7."/>
      <w:lvlJc w:val="left"/>
      <w:pPr>
        <w:ind w:left="42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1" w:hanging="480"/>
      </w:pPr>
    </w:lvl>
    <w:lvl w:ilvl="8" w:tplc="0409001B" w:tentative="1">
      <w:start w:val="1"/>
      <w:numFmt w:val="lowerRoman"/>
      <w:lvlText w:val="%9."/>
      <w:lvlJc w:val="right"/>
      <w:pPr>
        <w:ind w:left="5221" w:hanging="480"/>
      </w:pPr>
    </w:lvl>
  </w:abstractNum>
  <w:abstractNum w:abstractNumId="18" w15:restartNumberingAfterBreak="0">
    <w:nsid w:val="38D51211"/>
    <w:multiLevelType w:val="hybridMultilevel"/>
    <w:tmpl w:val="A3849C02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A4068DE"/>
    <w:multiLevelType w:val="hybridMultilevel"/>
    <w:tmpl w:val="71C62AE2"/>
    <w:lvl w:ilvl="0" w:tplc="89201E30">
      <w:start w:val="1"/>
      <w:numFmt w:val="taiwaneseCountingThousand"/>
      <w:lvlText w:val="(%1)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 w15:restartNumberingAfterBreak="0">
    <w:nsid w:val="3A481720"/>
    <w:multiLevelType w:val="hybridMultilevel"/>
    <w:tmpl w:val="ADE81096"/>
    <w:lvl w:ilvl="0" w:tplc="AE8EEE44">
      <w:start w:val="1"/>
      <w:numFmt w:val="taiwaneseCountingThousand"/>
      <w:lvlText w:val="(%1)"/>
      <w:lvlJc w:val="left"/>
      <w:pPr>
        <w:ind w:left="1618" w:hanging="480"/>
      </w:pPr>
      <w:rPr>
        <w:rFonts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098" w:hanging="480"/>
      </w:pPr>
    </w:lvl>
    <w:lvl w:ilvl="2" w:tplc="0409001B" w:tentative="1">
      <w:start w:val="1"/>
      <w:numFmt w:val="lowerRoman"/>
      <w:lvlText w:val="%3."/>
      <w:lvlJc w:val="right"/>
      <w:pPr>
        <w:ind w:left="2578" w:hanging="480"/>
      </w:pPr>
    </w:lvl>
    <w:lvl w:ilvl="3" w:tplc="0409000F" w:tentative="1">
      <w:start w:val="1"/>
      <w:numFmt w:val="decimal"/>
      <w:lvlText w:val="%4."/>
      <w:lvlJc w:val="left"/>
      <w:pPr>
        <w:ind w:left="3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8" w:hanging="480"/>
      </w:pPr>
    </w:lvl>
    <w:lvl w:ilvl="5" w:tplc="0409001B" w:tentative="1">
      <w:start w:val="1"/>
      <w:numFmt w:val="lowerRoman"/>
      <w:lvlText w:val="%6."/>
      <w:lvlJc w:val="right"/>
      <w:pPr>
        <w:ind w:left="4018" w:hanging="480"/>
      </w:pPr>
    </w:lvl>
    <w:lvl w:ilvl="6" w:tplc="0409000F" w:tentative="1">
      <w:start w:val="1"/>
      <w:numFmt w:val="decimal"/>
      <w:lvlText w:val="%7."/>
      <w:lvlJc w:val="left"/>
      <w:pPr>
        <w:ind w:left="4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8" w:hanging="480"/>
      </w:pPr>
    </w:lvl>
    <w:lvl w:ilvl="8" w:tplc="0409001B" w:tentative="1">
      <w:start w:val="1"/>
      <w:numFmt w:val="lowerRoman"/>
      <w:lvlText w:val="%9."/>
      <w:lvlJc w:val="right"/>
      <w:pPr>
        <w:ind w:left="5458" w:hanging="480"/>
      </w:pPr>
    </w:lvl>
  </w:abstractNum>
  <w:abstractNum w:abstractNumId="21" w15:restartNumberingAfterBreak="0">
    <w:nsid w:val="3CAB29C3"/>
    <w:multiLevelType w:val="hybridMultilevel"/>
    <w:tmpl w:val="A8D47716"/>
    <w:lvl w:ilvl="0" w:tplc="6F347E24">
      <w:start w:val="1"/>
      <w:numFmt w:val="ideographLegalTraditional"/>
      <w:lvlText w:val="%1、"/>
      <w:lvlJc w:val="left"/>
      <w:pPr>
        <w:ind w:left="480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2F569B1"/>
    <w:multiLevelType w:val="hybridMultilevel"/>
    <w:tmpl w:val="D4902954"/>
    <w:lvl w:ilvl="0" w:tplc="FFFFFFFF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FFFFFFFF" w:tentative="1">
      <w:start w:val="1"/>
      <w:numFmt w:val="ideographTraditional"/>
      <w:lvlText w:val="%2、"/>
      <w:lvlJc w:val="left"/>
      <w:pPr>
        <w:ind w:left="1380" w:hanging="480"/>
      </w:pPr>
    </w:lvl>
    <w:lvl w:ilvl="2" w:tplc="FFFFFFFF" w:tentative="1">
      <w:start w:val="1"/>
      <w:numFmt w:val="lowerRoman"/>
      <w:lvlText w:val="%3."/>
      <w:lvlJc w:val="right"/>
      <w:pPr>
        <w:ind w:left="1860" w:hanging="480"/>
      </w:pPr>
    </w:lvl>
    <w:lvl w:ilvl="3" w:tplc="FFFFFFFF" w:tentative="1">
      <w:start w:val="1"/>
      <w:numFmt w:val="decimal"/>
      <w:lvlText w:val="%4."/>
      <w:lvlJc w:val="left"/>
      <w:pPr>
        <w:ind w:left="23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0" w:hanging="480"/>
      </w:pPr>
    </w:lvl>
    <w:lvl w:ilvl="5" w:tplc="FFFFFFFF" w:tentative="1">
      <w:start w:val="1"/>
      <w:numFmt w:val="lowerRoman"/>
      <w:lvlText w:val="%6."/>
      <w:lvlJc w:val="right"/>
      <w:pPr>
        <w:ind w:left="3300" w:hanging="480"/>
      </w:pPr>
    </w:lvl>
    <w:lvl w:ilvl="6" w:tplc="FFFFFFFF" w:tentative="1">
      <w:start w:val="1"/>
      <w:numFmt w:val="decimal"/>
      <w:lvlText w:val="%7."/>
      <w:lvlJc w:val="left"/>
      <w:pPr>
        <w:ind w:left="37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0" w:hanging="480"/>
      </w:pPr>
    </w:lvl>
    <w:lvl w:ilvl="8" w:tplc="FFFFFFFF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3" w15:restartNumberingAfterBreak="0">
    <w:nsid w:val="46E21F5C"/>
    <w:multiLevelType w:val="hybridMultilevel"/>
    <w:tmpl w:val="2C3077DA"/>
    <w:lvl w:ilvl="0" w:tplc="67B020CA">
      <w:start w:val="1"/>
      <w:numFmt w:val="decimal"/>
      <w:lvlText w:val="(%1)"/>
      <w:lvlJc w:val="left"/>
      <w:pPr>
        <w:ind w:left="22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700" w:hanging="480"/>
      </w:pPr>
    </w:lvl>
    <w:lvl w:ilvl="2" w:tplc="0409001B" w:tentative="1">
      <w:start w:val="1"/>
      <w:numFmt w:val="lowerRoman"/>
      <w:lvlText w:val="%3."/>
      <w:lvlJc w:val="right"/>
      <w:pPr>
        <w:ind w:left="3180" w:hanging="480"/>
      </w:pPr>
    </w:lvl>
    <w:lvl w:ilvl="3" w:tplc="0409000F" w:tentative="1">
      <w:start w:val="1"/>
      <w:numFmt w:val="decimal"/>
      <w:lvlText w:val="%4."/>
      <w:lvlJc w:val="left"/>
      <w:pPr>
        <w:ind w:left="36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40" w:hanging="480"/>
      </w:pPr>
    </w:lvl>
    <w:lvl w:ilvl="5" w:tplc="0409001B" w:tentative="1">
      <w:start w:val="1"/>
      <w:numFmt w:val="lowerRoman"/>
      <w:lvlText w:val="%6."/>
      <w:lvlJc w:val="right"/>
      <w:pPr>
        <w:ind w:left="4620" w:hanging="480"/>
      </w:pPr>
    </w:lvl>
    <w:lvl w:ilvl="6" w:tplc="0409000F" w:tentative="1">
      <w:start w:val="1"/>
      <w:numFmt w:val="decimal"/>
      <w:lvlText w:val="%7."/>
      <w:lvlJc w:val="left"/>
      <w:pPr>
        <w:ind w:left="51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80" w:hanging="480"/>
      </w:pPr>
    </w:lvl>
    <w:lvl w:ilvl="8" w:tplc="0409001B" w:tentative="1">
      <w:start w:val="1"/>
      <w:numFmt w:val="lowerRoman"/>
      <w:lvlText w:val="%9."/>
      <w:lvlJc w:val="right"/>
      <w:pPr>
        <w:ind w:left="6060" w:hanging="480"/>
      </w:pPr>
    </w:lvl>
  </w:abstractNum>
  <w:abstractNum w:abstractNumId="24" w15:restartNumberingAfterBreak="0">
    <w:nsid w:val="55781153"/>
    <w:multiLevelType w:val="hybridMultilevel"/>
    <w:tmpl w:val="1DB4D638"/>
    <w:lvl w:ilvl="0" w:tplc="30A6BAF6">
      <w:start w:val="1"/>
      <w:numFmt w:val="decimal"/>
      <w:lvlText w:val="(%1)"/>
      <w:lvlJc w:val="left"/>
      <w:pPr>
        <w:ind w:left="1680" w:hanging="6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10" w:hanging="480"/>
      </w:pPr>
    </w:lvl>
    <w:lvl w:ilvl="2" w:tplc="0409001B" w:tentative="1">
      <w:start w:val="1"/>
      <w:numFmt w:val="lowerRoman"/>
      <w:lvlText w:val="%3."/>
      <w:lvlJc w:val="right"/>
      <w:pPr>
        <w:ind w:left="2490" w:hanging="480"/>
      </w:pPr>
    </w:lvl>
    <w:lvl w:ilvl="3" w:tplc="0409000F" w:tentative="1">
      <w:start w:val="1"/>
      <w:numFmt w:val="decimal"/>
      <w:lvlText w:val="%4."/>
      <w:lvlJc w:val="left"/>
      <w:pPr>
        <w:ind w:left="29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50" w:hanging="480"/>
      </w:pPr>
    </w:lvl>
    <w:lvl w:ilvl="5" w:tplc="0409001B" w:tentative="1">
      <w:start w:val="1"/>
      <w:numFmt w:val="lowerRoman"/>
      <w:lvlText w:val="%6."/>
      <w:lvlJc w:val="right"/>
      <w:pPr>
        <w:ind w:left="3930" w:hanging="480"/>
      </w:pPr>
    </w:lvl>
    <w:lvl w:ilvl="6" w:tplc="0409000F" w:tentative="1">
      <w:start w:val="1"/>
      <w:numFmt w:val="decimal"/>
      <w:lvlText w:val="%7."/>
      <w:lvlJc w:val="left"/>
      <w:pPr>
        <w:ind w:left="44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90" w:hanging="480"/>
      </w:pPr>
    </w:lvl>
    <w:lvl w:ilvl="8" w:tplc="0409001B" w:tentative="1">
      <w:start w:val="1"/>
      <w:numFmt w:val="lowerRoman"/>
      <w:lvlText w:val="%9."/>
      <w:lvlJc w:val="right"/>
      <w:pPr>
        <w:ind w:left="5370" w:hanging="480"/>
      </w:pPr>
    </w:lvl>
  </w:abstractNum>
  <w:abstractNum w:abstractNumId="25" w15:restartNumberingAfterBreak="0">
    <w:nsid w:val="58993890"/>
    <w:multiLevelType w:val="hybridMultilevel"/>
    <w:tmpl w:val="6E0662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6" w15:restartNumberingAfterBreak="0">
    <w:nsid w:val="58AE57B8"/>
    <w:multiLevelType w:val="hybridMultilevel"/>
    <w:tmpl w:val="85301C0E"/>
    <w:lvl w:ilvl="0" w:tplc="C36EFCD8">
      <w:start w:val="1"/>
      <w:numFmt w:val="decimal"/>
      <w:lvlText w:val="(%1)"/>
      <w:lvlJc w:val="left"/>
      <w:pPr>
        <w:ind w:left="2370" w:hanging="480"/>
      </w:pPr>
      <w:rPr>
        <w:rFonts w:hint="eastAsia"/>
        <w:color w:val="C00000"/>
      </w:rPr>
    </w:lvl>
    <w:lvl w:ilvl="1" w:tplc="04090019" w:tentative="1">
      <w:start w:val="1"/>
      <w:numFmt w:val="ideographTraditional"/>
      <w:lvlText w:val="%2、"/>
      <w:lvlJc w:val="left"/>
      <w:pPr>
        <w:ind w:left="2850" w:hanging="480"/>
      </w:pPr>
    </w:lvl>
    <w:lvl w:ilvl="2" w:tplc="0409001B" w:tentative="1">
      <w:start w:val="1"/>
      <w:numFmt w:val="lowerRoman"/>
      <w:lvlText w:val="%3."/>
      <w:lvlJc w:val="right"/>
      <w:pPr>
        <w:ind w:left="3330" w:hanging="480"/>
      </w:pPr>
    </w:lvl>
    <w:lvl w:ilvl="3" w:tplc="0409000F" w:tentative="1">
      <w:start w:val="1"/>
      <w:numFmt w:val="decimal"/>
      <w:lvlText w:val="%4."/>
      <w:lvlJc w:val="left"/>
      <w:pPr>
        <w:ind w:left="38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90" w:hanging="480"/>
      </w:pPr>
    </w:lvl>
    <w:lvl w:ilvl="5" w:tplc="0409001B" w:tentative="1">
      <w:start w:val="1"/>
      <w:numFmt w:val="lowerRoman"/>
      <w:lvlText w:val="%6."/>
      <w:lvlJc w:val="right"/>
      <w:pPr>
        <w:ind w:left="4770" w:hanging="480"/>
      </w:pPr>
    </w:lvl>
    <w:lvl w:ilvl="6" w:tplc="0409000F" w:tentative="1">
      <w:start w:val="1"/>
      <w:numFmt w:val="decimal"/>
      <w:lvlText w:val="%7."/>
      <w:lvlJc w:val="left"/>
      <w:pPr>
        <w:ind w:left="52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30" w:hanging="480"/>
      </w:pPr>
    </w:lvl>
    <w:lvl w:ilvl="8" w:tplc="0409001B" w:tentative="1">
      <w:start w:val="1"/>
      <w:numFmt w:val="lowerRoman"/>
      <w:lvlText w:val="%9."/>
      <w:lvlJc w:val="right"/>
      <w:pPr>
        <w:ind w:left="6210" w:hanging="480"/>
      </w:pPr>
    </w:lvl>
  </w:abstractNum>
  <w:abstractNum w:abstractNumId="27" w15:restartNumberingAfterBreak="0">
    <w:nsid w:val="5C020B9A"/>
    <w:multiLevelType w:val="hybridMultilevel"/>
    <w:tmpl w:val="8BDE305A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8" w15:restartNumberingAfterBreak="0">
    <w:nsid w:val="5E257BB2"/>
    <w:multiLevelType w:val="hybridMultilevel"/>
    <w:tmpl w:val="8B4677E0"/>
    <w:lvl w:ilvl="0" w:tplc="67B020CA">
      <w:start w:val="1"/>
      <w:numFmt w:val="decimal"/>
      <w:lvlText w:val="(%1)"/>
      <w:lvlJc w:val="left"/>
      <w:pPr>
        <w:ind w:left="16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29" w15:restartNumberingAfterBreak="0">
    <w:nsid w:val="5EAD6FA6"/>
    <w:multiLevelType w:val="hybridMultilevel"/>
    <w:tmpl w:val="A72A62E2"/>
    <w:lvl w:ilvl="0" w:tplc="EF3A0B0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6F4669E"/>
    <w:multiLevelType w:val="hybridMultilevel"/>
    <w:tmpl w:val="E068958C"/>
    <w:lvl w:ilvl="0" w:tplc="9ED277EC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90D58DC"/>
    <w:multiLevelType w:val="hybridMultilevel"/>
    <w:tmpl w:val="88D6E576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2" w15:restartNumberingAfterBreak="0">
    <w:nsid w:val="6AC60A17"/>
    <w:multiLevelType w:val="hybridMultilevel"/>
    <w:tmpl w:val="8D34814E"/>
    <w:lvl w:ilvl="0" w:tplc="67B020CA">
      <w:start w:val="1"/>
      <w:numFmt w:val="decimal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3" w15:restartNumberingAfterBreak="0">
    <w:nsid w:val="6CC6278D"/>
    <w:multiLevelType w:val="hybridMultilevel"/>
    <w:tmpl w:val="D91CC124"/>
    <w:lvl w:ilvl="0" w:tplc="28607866">
      <w:start w:val="1"/>
      <w:numFmt w:val="bullet"/>
      <w:lvlText w:val=""/>
      <w:lvlJc w:val="left"/>
      <w:pPr>
        <w:ind w:left="762" w:hanging="480"/>
      </w:pPr>
      <w:rPr>
        <w:rFonts w:ascii="Wingdings" w:hAnsi="Wingdings" w:hint="default"/>
        <w:b/>
        <w:bCs w:val="0"/>
        <w:sz w:val="32"/>
        <w:szCs w:val="32"/>
      </w:rPr>
    </w:lvl>
    <w:lvl w:ilvl="1" w:tplc="04090003" w:tentative="1">
      <w:start w:val="1"/>
      <w:numFmt w:val="bullet"/>
      <w:lvlText w:val=""/>
      <w:lvlJc w:val="left"/>
      <w:pPr>
        <w:ind w:left="12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2" w:hanging="480"/>
      </w:pPr>
      <w:rPr>
        <w:rFonts w:ascii="Wingdings" w:hAnsi="Wingdings" w:hint="default"/>
      </w:rPr>
    </w:lvl>
  </w:abstractNum>
  <w:abstractNum w:abstractNumId="34" w15:restartNumberingAfterBreak="0">
    <w:nsid w:val="704257D8"/>
    <w:multiLevelType w:val="hybridMultilevel"/>
    <w:tmpl w:val="D4902954"/>
    <w:lvl w:ilvl="0" w:tplc="BACCB218">
      <w:start w:val="1"/>
      <w:numFmt w:val="taiwaneseCountingThousand"/>
      <w:lvlText w:val="(%1)"/>
      <w:lvlJc w:val="left"/>
      <w:rPr>
        <w:rFonts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5" w15:restartNumberingAfterBreak="0">
    <w:nsid w:val="744604D6"/>
    <w:multiLevelType w:val="hybridMultilevel"/>
    <w:tmpl w:val="6D1AF814"/>
    <w:lvl w:ilvl="0" w:tplc="A5948E66">
      <w:start w:val="1"/>
      <w:numFmt w:val="decimal"/>
      <w:lvlText w:val="(%1)"/>
      <w:lvlJc w:val="left"/>
      <w:pPr>
        <w:ind w:left="1335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815" w:hanging="480"/>
      </w:pPr>
    </w:lvl>
    <w:lvl w:ilvl="2" w:tplc="0409001B" w:tentative="1">
      <w:start w:val="1"/>
      <w:numFmt w:val="lowerRoman"/>
      <w:lvlText w:val="%3."/>
      <w:lvlJc w:val="right"/>
      <w:pPr>
        <w:ind w:left="2295" w:hanging="480"/>
      </w:pPr>
    </w:lvl>
    <w:lvl w:ilvl="3" w:tplc="0409000F" w:tentative="1">
      <w:start w:val="1"/>
      <w:numFmt w:val="decimal"/>
      <w:lvlText w:val="%4."/>
      <w:lvlJc w:val="left"/>
      <w:pPr>
        <w:ind w:left="27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5" w:hanging="480"/>
      </w:pPr>
    </w:lvl>
    <w:lvl w:ilvl="5" w:tplc="0409001B" w:tentative="1">
      <w:start w:val="1"/>
      <w:numFmt w:val="lowerRoman"/>
      <w:lvlText w:val="%6."/>
      <w:lvlJc w:val="right"/>
      <w:pPr>
        <w:ind w:left="3735" w:hanging="480"/>
      </w:pPr>
    </w:lvl>
    <w:lvl w:ilvl="6" w:tplc="0409000F" w:tentative="1">
      <w:start w:val="1"/>
      <w:numFmt w:val="decimal"/>
      <w:lvlText w:val="%7."/>
      <w:lvlJc w:val="left"/>
      <w:pPr>
        <w:ind w:left="42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5" w:hanging="480"/>
      </w:pPr>
    </w:lvl>
    <w:lvl w:ilvl="8" w:tplc="0409001B" w:tentative="1">
      <w:start w:val="1"/>
      <w:numFmt w:val="lowerRoman"/>
      <w:lvlText w:val="%9."/>
      <w:lvlJc w:val="right"/>
      <w:pPr>
        <w:ind w:left="5175" w:hanging="480"/>
      </w:pPr>
    </w:lvl>
  </w:abstractNum>
  <w:abstractNum w:abstractNumId="36" w15:restartNumberingAfterBreak="0">
    <w:nsid w:val="75330A08"/>
    <w:multiLevelType w:val="hybridMultilevel"/>
    <w:tmpl w:val="6878431A"/>
    <w:lvl w:ilvl="0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21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97" w:hanging="480"/>
      </w:pPr>
      <w:rPr>
        <w:rFonts w:ascii="Wingdings" w:hAnsi="Wingdings" w:hint="default"/>
      </w:rPr>
    </w:lvl>
    <w:lvl w:ilvl="3" w:tplc="EB883D7A">
      <w:start w:val="1"/>
      <w:numFmt w:val="bullet"/>
      <w:lvlText w:val="˙"/>
      <w:lvlJc w:val="left"/>
      <w:pPr>
        <w:ind w:left="1331" w:hanging="480"/>
      </w:pPr>
      <w:rPr>
        <w:rFonts w:ascii="標楷體" w:eastAsia="標楷體" w:hAnsi="標楷體" w:hint="eastAsia"/>
      </w:rPr>
    </w:lvl>
    <w:lvl w:ilvl="4" w:tplc="04090003" w:tentative="1">
      <w:start w:val="1"/>
      <w:numFmt w:val="bullet"/>
      <w:lvlText w:val=""/>
      <w:lvlJc w:val="left"/>
      <w:pPr>
        <w:ind w:left="165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3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1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9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577" w:hanging="480"/>
      </w:pPr>
      <w:rPr>
        <w:rFonts w:ascii="Wingdings" w:hAnsi="Wingdings" w:hint="default"/>
      </w:rPr>
    </w:lvl>
  </w:abstractNum>
  <w:abstractNum w:abstractNumId="37" w15:restartNumberingAfterBreak="0">
    <w:nsid w:val="76FC7A61"/>
    <w:multiLevelType w:val="hybridMultilevel"/>
    <w:tmpl w:val="F1144DBE"/>
    <w:lvl w:ilvl="0" w:tplc="5BF434FC">
      <w:numFmt w:val="bullet"/>
      <w:lvlText w:val="•"/>
      <w:lvlJc w:val="left"/>
      <w:pPr>
        <w:ind w:left="1813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241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9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7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5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3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1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9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73" w:hanging="480"/>
      </w:pPr>
      <w:rPr>
        <w:rFonts w:ascii="Wingdings" w:hAnsi="Wingdings" w:hint="default"/>
      </w:rPr>
    </w:lvl>
  </w:abstractNum>
  <w:abstractNum w:abstractNumId="38" w15:restartNumberingAfterBreak="0">
    <w:nsid w:val="7C3C4B1C"/>
    <w:multiLevelType w:val="hybridMultilevel"/>
    <w:tmpl w:val="6B5AFB32"/>
    <w:lvl w:ilvl="0" w:tplc="0409000F">
      <w:start w:val="1"/>
      <w:numFmt w:val="decimal"/>
      <w:lvlText w:val="%1."/>
      <w:lvlJc w:val="left"/>
      <w:pPr>
        <w:ind w:left="19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60" w:hanging="480"/>
      </w:pPr>
    </w:lvl>
    <w:lvl w:ilvl="2" w:tplc="0409001B" w:tentative="1">
      <w:start w:val="1"/>
      <w:numFmt w:val="lowerRoman"/>
      <w:lvlText w:val="%3."/>
      <w:lvlJc w:val="right"/>
      <w:pPr>
        <w:ind w:left="2940" w:hanging="480"/>
      </w:pPr>
    </w:lvl>
    <w:lvl w:ilvl="3" w:tplc="0409000F" w:tentative="1">
      <w:start w:val="1"/>
      <w:numFmt w:val="decimal"/>
      <w:lvlText w:val="%4."/>
      <w:lvlJc w:val="left"/>
      <w:pPr>
        <w:ind w:left="3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00" w:hanging="480"/>
      </w:pPr>
    </w:lvl>
    <w:lvl w:ilvl="5" w:tplc="0409001B" w:tentative="1">
      <w:start w:val="1"/>
      <w:numFmt w:val="lowerRoman"/>
      <w:lvlText w:val="%6."/>
      <w:lvlJc w:val="right"/>
      <w:pPr>
        <w:ind w:left="4380" w:hanging="480"/>
      </w:pPr>
    </w:lvl>
    <w:lvl w:ilvl="6" w:tplc="0409000F" w:tentative="1">
      <w:start w:val="1"/>
      <w:numFmt w:val="decimal"/>
      <w:lvlText w:val="%7."/>
      <w:lvlJc w:val="left"/>
      <w:pPr>
        <w:ind w:left="4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40" w:hanging="480"/>
      </w:pPr>
    </w:lvl>
    <w:lvl w:ilvl="8" w:tplc="0409001B" w:tentative="1">
      <w:start w:val="1"/>
      <w:numFmt w:val="lowerRoman"/>
      <w:lvlText w:val="%9."/>
      <w:lvlJc w:val="right"/>
      <w:pPr>
        <w:ind w:left="5820" w:hanging="480"/>
      </w:pPr>
    </w:lvl>
  </w:abstractNum>
  <w:abstractNum w:abstractNumId="39" w15:restartNumberingAfterBreak="0">
    <w:nsid w:val="7D404E1F"/>
    <w:multiLevelType w:val="hybridMultilevel"/>
    <w:tmpl w:val="6766407C"/>
    <w:lvl w:ilvl="0" w:tplc="205CE398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sz w:val="24"/>
        <w:szCs w:val="24"/>
        <w:lang w:bidi="hi-IN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3"/>
  </w:num>
  <w:num w:numId="3">
    <w:abstractNumId w:val="36"/>
  </w:num>
  <w:num w:numId="4">
    <w:abstractNumId w:val="37"/>
  </w:num>
  <w:num w:numId="5">
    <w:abstractNumId w:val="14"/>
  </w:num>
  <w:num w:numId="6">
    <w:abstractNumId w:val="10"/>
  </w:num>
  <w:num w:numId="7">
    <w:abstractNumId w:val="1"/>
  </w:num>
  <w:num w:numId="8">
    <w:abstractNumId w:val="29"/>
  </w:num>
  <w:num w:numId="9">
    <w:abstractNumId w:val="0"/>
  </w:num>
  <w:num w:numId="10">
    <w:abstractNumId w:val="30"/>
  </w:num>
  <w:num w:numId="11">
    <w:abstractNumId w:val="4"/>
  </w:num>
  <w:num w:numId="12">
    <w:abstractNumId w:val="15"/>
  </w:num>
  <w:num w:numId="13">
    <w:abstractNumId w:val="26"/>
  </w:num>
  <w:num w:numId="14">
    <w:abstractNumId w:val="5"/>
  </w:num>
  <w:num w:numId="15">
    <w:abstractNumId w:val="24"/>
  </w:num>
  <w:num w:numId="16">
    <w:abstractNumId w:val="8"/>
  </w:num>
  <w:num w:numId="17">
    <w:abstractNumId w:val="19"/>
  </w:num>
  <w:num w:numId="18">
    <w:abstractNumId w:val="38"/>
  </w:num>
  <w:num w:numId="19">
    <w:abstractNumId w:val="31"/>
  </w:num>
  <w:num w:numId="20">
    <w:abstractNumId w:val="34"/>
  </w:num>
  <w:num w:numId="21">
    <w:abstractNumId w:val="22"/>
  </w:num>
  <w:num w:numId="22">
    <w:abstractNumId w:val="13"/>
  </w:num>
  <w:num w:numId="23">
    <w:abstractNumId w:val="23"/>
  </w:num>
  <w:num w:numId="24">
    <w:abstractNumId w:val="21"/>
  </w:num>
  <w:num w:numId="25">
    <w:abstractNumId w:val="7"/>
  </w:num>
  <w:num w:numId="26">
    <w:abstractNumId w:val="18"/>
  </w:num>
  <w:num w:numId="27">
    <w:abstractNumId w:val="6"/>
  </w:num>
  <w:num w:numId="28">
    <w:abstractNumId w:val="12"/>
  </w:num>
  <w:num w:numId="29">
    <w:abstractNumId w:val="16"/>
  </w:num>
  <w:num w:numId="30">
    <w:abstractNumId w:val="39"/>
  </w:num>
  <w:num w:numId="31">
    <w:abstractNumId w:val="28"/>
  </w:num>
  <w:num w:numId="32">
    <w:abstractNumId w:val="11"/>
  </w:num>
  <w:num w:numId="33">
    <w:abstractNumId w:val="25"/>
  </w:num>
  <w:num w:numId="34">
    <w:abstractNumId w:val="27"/>
  </w:num>
  <w:num w:numId="35">
    <w:abstractNumId w:val="35"/>
  </w:num>
  <w:num w:numId="36">
    <w:abstractNumId w:val="32"/>
  </w:num>
  <w:num w:numId="37">
    <w:abstractNumId w:val="9"/>
  </w:num>
  <w:num w:numId="38">
    <w:abstractNumId w:val="17"/>
  </w:num>
  <w:num w:numId="39">
    <w:abstractNumId w:val="20"/>
  </w:num>
  <w:num w:numId="4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4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46F"/>
    <w:rsid w:val="00002CAD"/>
    <w:rsid w:val="00011E1E"/>
    <w:rsid w:val="000207E7"/>
    <w:rsid w:val="000219B1"/>
    <w:rsid w:val="0002546B"/>
    <w:rsid w:val="00025A01"/>
    <w:rsid w:val="000300E0"/>
    <w:rsid w:val="000310C0"/>
    <w:rsid w:val="00031396"/>
    <w:rsid w:val="00034F90"/>
    <w:rsid w:val="00045521"/>
    <w:rsid w:val="0006317F"/>
    <w:rsid w:val="00063D78"/>
    <w:rsid w:val="00066257"/>
    <w:rsid w:val="00066945"/>
    <w:rsid w:val="00066B1B"/>
    <w:rsid w:val="00067F6B"/>
    <w:rsid w:val="00072286"/>
    <w:rsid w:val="000749CB"/>
    <w:rsid w:val="000833EA"/>
    <w:rsid w:val="00084113"/>
    <w:rsid w:val="00085116"/>
    <w:rsid w:val="00096852"/>
    <w:rsid w:val="000A0F12"/>
    <w:rsid w:val="000A452D"/>
    <w:rsid w:val="000B2CEC"/>
    <w:rsid w:val="000B4FB0"/>
    <w:rsid w:val="000B62F6"/>
    <w:rsid w:val="000C0019"/>
    <w:rsid w:val="000D709B"/>
    <w:rsid w:val="000E1DB9"/>
    <w:rsid w:val="000E4593"/>
    <w:rsid w:val="000F03BB"/>
    <w:rsid w:val="000F539A"/>
    <w:rsid w:val="00104961"/>
    <w:rsid w:val="0010678B"/>
    <w:rsid w:val="00113EF1"/>
    <w:rsid w:val="00115FC3"/>
    <w:rsid w:val="00121FED"/>
    <w:rsid w:val="00122E7C"/>
    <w:rsid w:val="0013123A"/>
    <w:rsid w:val="00131B11"/>
    <w:rsid w:val="001410E4"/>
    <w:rsid w:val="00142262"/>
    <w:rsid w:val="00147FAA"/>
    <w:rsid w:val="001557C3"/>
    <w:rsid w:val="00156895"/>
    <w:rsid w:val="00160B08"/>
    <w:rsid w:val="00160D54"/>
    <w:rsid w:val="001626A4"/>
    <w:rsid w:val="0016463C"/>
    <w:rsid w:val="0016728B"/>
    <w:rsid w:val="001940AA"/>
    <w:rsid w:val="001945E6"/>
    <w:rsid w:val="0019531C"/>
    <w:rsid w:val="001A1621"/>
    <w:rsid w:val="001B0645"/>
    <w:rsid w:val="001B2BD6"/>
    <w:rsid w:val="001B39A1"/>
    <w:rsid w:val="001B77EE"/>
    <w:rsid w:val="001B7968"/>
    <w:rsid w:val="001C28BD"/>
    <w:rsid w:val="001C56E2"/>
    <w:rsid w:val="001C7578"/>
    <w:rsid w:val="001D03F6"/>
    <w:rsid w:val="001E7AFF"/>
    <w:rsid w:val="001F0FC4"/>
    <w:rsid w:val="001F590B"/>
    <w:rsid w:val="00200E19"/>
    <w:rsid w:val="00202F9D"/>
    <w:rsid w:val="00206C99"/>
    <w:rsid w:val="0022652D"/>
    <w:rsid w:val="00230418"/>
    <w:rsid w:val="00233233"/>
    <w:rsid w:val="002335D5"/>
    <w:rsid w:val="00241EB9"/>
    <w:rsid w:val="00241F77"/>
    <w:rsid w:val="00250AC5"/>
    <w:rsid w:val="00251133"/>
    <w:rsid w:val="00252425"/>
    <w:rsid w:val="00253783"/>
    <w:rsid w:val="00253A29"/>
    <w:rsid w:val="0025482C"/>
    <w:rsid w:val="002560D0"/>
    <w:rsid w:val="0026278D"/>
    <w:rsid w:val="0026685F"/>
    <w:rsid w:val="00274554"/>
    <w:rsid w:val="00275278"/>
    <w:rsid w:val="00280556"/>
    <w:rsid w:val="002852FB"/>
    <w:rsid w:val="00296D3D"/>
    <w:rsid w:val="002A1531"/>
    <w:rsid w:val="002A54E7"/>
    <w:rsid w:val="002A5740"/>
    <w:rsid w:val="002B0B98"/>
    <w:rsid w:val="002B1D66"/>
    <w:rsid w:val="002C2C15"/>
    <w:rsid w:val="002D320D"/>
    <w:rsid w:val="002D3B6B"/>
    <w:rsid w:val="002E0A8C"/>
    <w:rsid w:val="002E3EEC"/>
    <w:rsid w:val="002E446D"/>
    <w:rsid w:val="002E792B"/>
    <w:rsid w:val="002F2083"/>
    <w:rsid w:val="00301A09"/>
    <w:rsid w:val="0030382F"/>
    <w:rsid w:val="0030668D"/>
    <w:rsid w:val="003067F0"/>
    <w:rsid w:val="0031596F"/>
    <w:rsid w:val="0032436B"/>
    <w:rsid w:val="00324ADE"/>
    <w:rsid w:val="00331981"/>
    <w:rsid w:val="0033563C"/>
    <w:rsid w:val="00335E3A"/>
    <w:rsid w:val="00336DCB"/>
    <w:rsid w:val="00341548"/>
    <w:rsid w:val="00353465"/>
    <w:rsid w:val="00354895"/>
    <w:rsid w:val="0036334C"/>
    <w:rsid w:val="00365A5C"/>
    <w:rsid w:val="003671AD"/>
    <w:rsid w:val="00370391"/>
    <w:rsid w:val="00370D46"/>
    <w:rsid w:val="00385D98"/>
    <w:rsid w:val="0039019C"/>
    <w:rsid w:val="003A2C88"/>
    <w:rsid w:val="003A649B"/>
    <w:rsid w:val="003B0487"/>
    <w:rsid w:val="003B79E5"/>
    <w:rsid w:val="003C4602"/>
    <w:rsid w:val="003D11D9"/>
    <w:rsid w:val="003D7A7C"/>
    <w:rsid w:val="003E28D2"/>
    <w:rsid w:val="003F1A0C"/>
    <w:rsid w:val="003F577C"/>
    <w:rsid w:val="00400F16"/>
    <w:rsid w:val="004110D8"/>
    <w:rsid w:val="00416E94"/>
    <w:rsid w:val="00420D10"/>
    <w:rsid w:val="00432C8F"/>
    <w:rsid w:val="00433D66"/>
    <w:rsid w:val="0044408D"/>
    <w:rsid w:val="00446E09"/>
    <w:rsid w:val="00453DA9"/>
    <w:rsid w:val="00456E95"/>
    <w:rsid w:val="00466436"/>
    <w:rsid w:val="00466A93"/>
    <w:rsid w:val="0046700C"/>
    <w:rsid w:val="00467735"/>
    <w:rsid w:val="004751BE"/>
    <w:rsid w:val="00484130"/>
    <w:rsid w:val="004A701D"/>
    <w:rsid w:val="004B6F12"/>
    <w:rsid w:val="004C18A1"/>
    <w:rsid w:val="004D145A"/>
    <w:rsid w:val="004D1AAB"/>
    <w:rsid w:val="004D3B17"/>
    <w:rsid w:val="004D3D53"/>
    <w:rsid w:val="004D77D9"/>
    <w:rsid w:val="004E3DA6"/>
    <w:rsid w:val="004E5272"/>
    <w:rsid w:val="005030BF"/>
    <w:rsid w:val="0051312A"/>
    <w:rsid w:val="00523217"/>
    <w:rsid w:val="00523E59"/>
    <w:rsid w:val="00534B29"/>
    <w:rsid w:val="00542569"/>
    <w:rsid w:val="005453E3"/>
    <w:rsid w:val="005532E6"/>
    <w:rsid w:val="0055404F"/>
    <w:rsid w:val="0056013A"/>
    <w:rsid w:val="00564F0E"/>
    <w:rsid w:val="00570AC1"/>
    <w:rsid w:val="005A476A"/>
    <w:rsid w:val="005B2CAF"/>
    <w:rsid w:val="005D36B6"/>
    <w:rsid w:val="005D581F"/>
    <w:rsid w:val="005D5EBC"/>
    <w:rsid w:val="005E1025"/>
    <w:rsid w:val="005E4BAF"/>
    <w:rsid w:val="005F03E4"/>
    <w:rsid w:val="005F3C38"/>
    <w:rsid w:val="005F4FBA"/>
    <w:rsid w:val="005F6910"/>
    <w:rsid w:val="00601545"/>
    <w:rsid w:val="00604FA6"/>
    <w:rsid w:val="00604FCE"/>
    <w:rsid w:val="006112AA"/>
    <w:rsid w:val="006201B0"/>
    <w:rsid w:val="00621702"/>
    <w:rsid w:val="006338B7"/>
    <w:rsid w:val="006364D3"/>
    <w:rsid w:val="00636FD9"/>
    <w:rsid w:val="0064730C"/>
    <w:rsid w:val="00650E3F"/>
    <w:rsid w:val="006518C6"/>
    <w:rsid w:val="0065753C"/>
    <w:rsid w:val="00661254"/>
    <w:rsid w:val="00661CAD"/>
    <w:rsid w:val="0066354C"/>
    <w:rsid w:val="006678F4"/>
    <w:rsid w:val="00676FD3"/>
    <w:rsid w:val="00680452"/>
    <w:rsid w:val="00681259"/>
    <w:rsid w:val="00684AC7"/>
    <w:rsid w:val="006936F1"/>
    <w:rsid w:val="006A2756"/>
    <w:rsid w:val="006A3335"/>
    <w:rsid w:val="006A3F49"/>
    <w:rsid w:val="006A6A59"/>
    <w:rsid w:val="006B563D"/>
    <w:rsid w:val="006C23DD"/>
    <w:rsid w:val="006C2A66"/>
    <w:rsid w:val="006C4D12"/>
    <w:rsid w:val="006D1025"/>
    <w:rsid w:val="006D22F5"/>
    <w:rsid w:val="006D26FB"/>
    <w:rsid w:val="006D34EA"/>
    <w:rsid w:val="006D474E"/>
    <w:rsid w:val="006D6646"/>
    <w:rsid w:val="006D75D6"/>
    <w:rsid w:val="006E2CB2"/>
    <w:rsid w:val="006E328E"/>
    <w:rsid w:val="006F31E7"/>
    <w:rsid w:val="006F726D"/>
    <w:rsid w:val="006F796E"/>
    <w:rsid w:val="00705220"/>
    <w:rsid w:val="007130E2"/>
    <w:rsid w:val="007357B5"/>
    <w:rsid w:val="00743D72"/>
    <w:rsid w:val="007517E3"/>
    <w:rsid w:val="007525C0"/>
    <w:rsid w:val="0076793F"/>
    <w:rsid w:val="00775590"/>
    <w:rsid w:val="00775C59"/>
    <w:rsid w:val="00791F68"/>
    <w:rsid w:val="00794C1B"/>
    <w:rsid w:val="007A3B52"/>
    <w:rsid w:val="007B35EB"/>
    <w:rsid w:val="007B7A1B"/>
    <w:rsid w:val="007D0672"/>
    <w:rsid w:val="007E017F"/>
    <w:rsid w:val="007E241D"/>
    <w:rsid w:val="007E4F2F"/>
    <w:rsid w:val="007F33E3"/>
    <w:rsid w:val="007F498F"/>
    <w:rsid w:val="007F59A1"/>
    <w:rsid w:val="00800098"/>
    <w:rsid w:val="0080125C"/>
    <w:rsid w:val="00812A1A"/>
    <w:rsid w:val="00812D16"/>
    <w:rsid w:val="00831CFA"/>
    <w:rsid w:val="00840721"/>
    <w:rsid w:val="00843842"/>
    <w:rsid w:val="00851307"/>
    <w:rsid w:val="008543E7"/>
    <w:rsid w:val="008577DD"/>
    <w:rsid w:val="0086075B"/>
    <w:rsid w:val="00860851"/>
    <w:rsid w:val="008671DB"/>
    <w:rsid w:val="008704BD"/>
    <w:rsid w:val="008749D9"/>
    <w:rsid w:val="008806E6"/>
    <w:rsid w:val="00880F55"/>
    <w:rsid w:val="00881434"/>
    <w:rsid w:val="00886F94"/>
    <w:rsid w:val="00892AB1"/>
    <w:rsid w:val="00896E2D"/>
    <w:rsid w:val="008A4D09"/>
    <w:rsid w:val="008B4D64"/>
    <w:rsid w:val="008C3BB1"/>
    <w:rsid w:val="008C5E1A"/>
    <w:rsid w:val="008C6492"/>
    <w:rsid w:val="008C7EFD"/>
    <w:rsid w:val="008D14A9"/>
    <w:rsid w:val="008D52C9"/>
    <w:rsid w:val="008E2E36"/>
    <w:rsid w:val="008E3097"/>
    <w:rsid w:val="008E4CA3"/>
    <w:rsid w:val="008F227D"/>
    <w:rsid w:val="008F651D"/>
    <w:rsid w:val="00901F61"/>
    <w:rsid w:val="00912AF7"/>
    <w:rsid w:val="009133BA"/>
    <w:rsid w:val="00917292"/>
    <w:rsid w:val="00921FD0"/>
    <w:rsid w:val="009251B0"/>
    <w:rsid w:val="0093297F"/>
    <w:rsid w:val="00933747"/>
    <w:rsid w:val="00937328"/>
    <w:rsid w:val="009541E0"/>
    <w:rsid w:val="00955C23"/>
    <w:rsid w:val="00961268"/>
    <w:rsid w:val="00962732"/>
    <w:rsid w:val="00970DC5"/>
    <w:rsid w:val="0098382E"/>
    <w:rsid w:val="00983AB4"/>
    <w:rsid w:val="0099055F"/>
    <w:rsid w:val="009B7FE6"/>
    <w:rsid w:val="009C5908"/>
    <w:rsid w:val="009C5A96"/>
    <w:rsid w:val="009E210F"/>
    <w:rsid w:val="009E33C7"/>
    <w:rsid w:val="009E77FA"/>
    <w:rsid w:val="009F0C9B"/>
    <w:rsid w:val="009F14E7"/>
    <w:rsid w:val="00A03B98"/>
    <w:rsid w:val="00A15603"/>
    <w:rsid w:val="00A16490"/>
    <w:rsid w:val="00A171D9"/>
    <w:rsid w:val="00A30608"/>
    <w:rsid w:val="00A33812"/>
    <w:rsid w:val="00A3623A"/>
    <w:rsid w:val="00A3668C"/>
    <w:rsid w:val="00A4674F"/>
    <w:rsid w:val="00A55917"/>
    <w:rsid w:val="00A579F2"/>
    <w:rsid w:val="00A60FA1"/>
    <w:rsid w:val="00A61B5F"/>
    <w:rsid w:val="00A626EE"/>
    <w:rsid w:val="00A761EF"/>
    <w:rsid w:val="00A81AC2"/>
    <w:rsid w:val="00A91840"/>
    <w:rsid w:val="00A92E58"/>
    <w:rsid w:val="00A92FC7"/>
    <w:rsid w:val="00AA1563"/>
    <w:rsid w:val="00AC61B1"/>
    <w:rsid w:val="00AD66F3"/>
    <w:rsid w:val="00AE21D1"/>
    <w:rsid w:val="00AE52A0"/>
    <w:rsid w:val="00AE5C8A"/>
    <w:rsid w:val="00AF3309"/>
    <w:rsid w:val="00AF5BF2"/>
    <w:rsid w:val="00B20385"/>
    <w:rsid w:val="00B2332A"/>
    <w:rsid w:val="00B3146F"/>
    <w:rsid w:val="00B40D44"/>
    <w:rsid w:val="00B457AC"/>
    <w:rsid w:val="00B46995"/>
    <w:rsid w:val="00B46ECF"/>
    <w:rsid w:val="00B513F9"/>
    <w:rsid w:val="00B56A2E"/>
    <w:rsid w:val="00B614E9"/>
    <w:rsid w:val="00B64623"/>
    <w:rsid w:val="00B6517F"/>
    <w:rsid w:val="00B737D5"/>
    <w:rsid w:val="00B73F66"/>
    <w:rsid w:val="00B835CE"/>
    <w:rsid w:val="00B83782"/>
    <w:rsid w:val="00B85956"/>
    <w:rsid w:val="00B96885"/>
    <w:rsid w:val="00BA3D02"/>
    <w:rsid w:val="00BA5205"/>
    <w:rsid w:val="00BB03DA"/>
    <w:rsid w:val="00BB0D32"/>
    <w:rsid w:val="00BB60A2"/>
    <w:rsid w:val="00BC49D5"/>
    <w:rsid w:val="00BD18FC"/>
    <w:rsid w:val="00BD665A"/>
    <w:rsid w:val="00BD77DF"/>
    <w:rsid w:val="00BF2CC9"/>
    <w:rsid w:val="00BF5086"/>
    <w:rsid w:val="00BF6DEF"/>
    <w:rsid w:val="00C015E2"/>
    <w:rsid w:val="00C015FD"/>
    <w:rsid w:val="00C02B54"/>
    <w:rsid w:val="00C16229"/>
    <w:rsid w:val="00C25BE8"/>
    <w:rsid w:val="00C31174"/>
    <w:rsid w:val="00C36EFA"/>
    <w:rsid w:val="00C4686F"/>
    <w:rsid w:val="00C46F67"/>
    <w:rsid w:val="00C50A31"/>
    <w:rsid w:val="00C5502A"/>
    <w:rsid w:val="00C55737"/>
    <w:rsid w:val="00C61F79"/>
    <w:rsid w:val="00C7024D"/>
    <w:rsid w:val="00C75D91"/>
    <w:rsid w:val="00C83B98"/>
    <w:rsid w:val="00C953E3"/>
    <w:rsid w:val="00C971E1"/>
    <w:rsid w:val="00CA365E"/>
    <w:rsid w:val="00CB1358"/>
    <w:rsid w:val="00CB1CBC"/>
    <w:rsid w:val="00CC0F6A"/>
    <w:rsid w:val="00CC20FA"/>
    <w:rsid w:val="00CC319F"/>
    <w:rsid w:val="00CC38C2"/>
    <w:rsid w:val="00CC68E0"/>
    <w:rsid w:val="00CD16C2"/>
    <w:rsid w:val="00CE086B"/>
    <w:rsid w:val="00CE609E"/>
    <w:rsid w:val="00CF0D9C"/>
    <w:rsid w:val="00CF2F1E"/>
    <w:rsid w:val="00D02EE1"/>
    <w:rsid w:val="00D04A19"/>
    <w:rsid w:val="00D06980"/>
    <w:rsid w:val="00D10715"/>
    <w:rsid w:val="00D12D2F"/>
    <w:rsid w:val="00D203AB"/>
    <w:rsid w:val="00D23DA5"/>
    <w:rsid w:val="00D312BC"/>
    <w:rsid w:val="00D33726"/>
    <w:rsid w:val="00D46771"/>
    <w:rsid w:val="00D46A76"/>
    <w:rsid w:val="00D60D09"/>
    <w:rsid w:val="00D7005D"/>
    <w:rsid w:val="00D72D4F"/>
    <w:rsid w:val="00D83F2E"/>
    <w:rsid w:val="00D85505"/>
    <w:rsid w:val="00D9179D"/>
    <w:rsid w:val="00DA153A"/>
    <w:rsid w:val="00DA164C"/>
    <w:rsid w:val="00DA6160"/>
    <w:rsid w:val="00DB6F36"/>
    <w:rsid w:val="00DB7896"/>
    <w:rsid w:val="00DC7E8B"/>
    <w:rsid w:val="00DD611C"/>
    <w:rsid w:val="00DE1B51"/>
    <w:rsid w:val="00DF4D7D"/>
    <w:rsid w:val="00DF796C"/>
    <w:rsid w:val="00E036DA"/>
    <w:rsid w:val="00E0762E"/>
    <w:rsid w:val="00E148BC"/>
    <w:rsid w:val="00E1614A"/>
    <w:rsid w:val="00E16C99"/>
    <w:rsid w:val="00E2286B"/>
    <w:rsid w:val="00E27C89"/>
    <w:rsid w:val="00E32EFB"/>
    <w:rsid w:val="00E33CF3"/>
    <w:rsid w:val="00E40A8F"/>
    <w:rsid w:val="00E548EA"/>
    <w:rsid w:val="00E55CEB"/>
    <w:rsid w:val="00E56A74"/>
    <w:rsid w:val="00E63E06"/>
    <w:rsid w:val="00E72989"/>
    <w:rsid w:val="00E7334F"/>
    <w:rsid w:val="00E77D35"/>
    <w:rsid w:val="00E82CC2"/>
    <w:rsid w:val="00E830D0"/>
    <w:rsid w:val="00E9519A"/>
    <w:rsid w:val="00E97B62"/>
    <w:rsid w:val="00EA5C50"/>
    <w:rsid w:val="00EA7402"/>
    <w:rsid w:val="00EB5148"/>
    <w:rsid w:val="00EC07C3"/>
    <w:rsid w:val="00ED581F"/>
    <w:rsid w:val="00ED6045"/>
    <w:rsid w:val="00ED7A08"/>
    <w:rsid w:val="00EE1D98"/>
    <w:rsid w:val="00EE2A9D"/>
    <w:rsid w:val="00EE34B8"/>
    <w:rsid w:val="00EE498D"/>
    <w:rsid w:val="00EE5299"/>
    <w:rsid w:val="00EF4F46"/>
    <w:rsid w:val="00EF6D89"/>
    <w:rsid w:val="00EF7408"/>
    <w:rsid w:val="00EF7A00"/>
    <w:rsid w:val="00F0557A"/>
    <w:rsid w:val="00F059B6"/>
    <w:rsid w:val="00F069DE"/>
    <w:rsid w:val="00F316E0"/>
    <w:rsid w:val="00F354A4"/>
    <w:rsid w:val="00F361D3"/>
    <w:rsid w:val="00F36505"/>
    <w:rsid w:val="00F413F5"/>
    <w:rsid w:val="00F677E6"/>
    <w:rsid w:val="00F75FF5"/>
    <w:rsid w:val="00F80128"/>
    <w:rsid w:val="00F91047"/>
    <w:rsid w:val="00F933F9"/>
    <w:rsid w:val="00F94CF0"/>
    <w:rsid w:val="00FA1B18"/>
    <w:rsid w:val="00FA4B2D"/>
    <w:rsid w:val="00FB56C2"/>
    <w:rsid w:val="00FC3D4F"/>
    <w:rsid w:val="00FC5E03"/>
    <w:rsid w:val="00FC600F"/>
    <w:rsid w:val="00FD20C6"/>
    <w:rsid w:val="00FD3FED"/>
    <w:rsid w:val="00FF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4B57941"/>
  <w15:docId w15:val="{4626B89D-9701-4120-89F7-91E97DDC1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57B5"/>
    <w:pPr>
      <w:widowControl w:val="0"/>
      <w:suppressAutoHyphens/>
      <w:spacing w:after="200" w:line="276" w:lineRule="auto"/>
    </w:pPr>
    <w:rPr>
      <w:rFonts w:eastAsia="SimSun"/>
      <w:kern w:val="1"/>
      <w:sz w:val="21"/>
      <w:szCs w:val="22"/>
      <w:lang w:eastAsia="hi-IN" w:bidi="hi-IN"/>
    </w:rPr>
  </w:style>
  <w:style w:type="paragraph" w:styleId="1">
    <w:name w:val="heading 1"/>
    <w:basedOn w:val="a"/>
    <w:link w:val="10"/>
    <w:uiPriority w:val="9"/>
    <w:qFormat/>
    <w:rsid w:val="007F33E3"/>
    <w:pPr>
      <w:widowControl/>
      <w:suppressAutoHyphens w:val="0"/>
      <w:spacing w:before="100" w:beforeAutospacing="1" w:after="100" w:afterAutospacing="1" w:line="240" w:lineRule="auto"/>
      <w:outlineLvl w:val="0"/>
    </w:pPr>
    <w:rPr>
      <w:rFonts w:ascii="新細明體" w:eastAsia="新細明體" w:hAnsi="新細明體"/>
      <w:b/>
      <w:bCs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7357B5"/>
  </w:style>
  <w:style w:type="character" w:customStyle="1" w:styleId="WW-Absatz-Standardschriftart">
    <w:name w:val="WW-Absatz-Standardschriftart"/>
    <w:rsid w:val="007357B5"/>
  </w:style>
  <w:style w:type="character" w:customStyle="1" w:styleId="WW-Absatz-Standardschriftart1">
    <w:name w:val="WW-Absatz-Standardschriftart1"/>
    <w:rsid w:val="007357B5"/>
  </w:style>
  <w:style w:type="character" w:customStyle="1" w:styleId="WW-Absatz-Standardschriftart11">
    <w:name w:val="WW-Absatz-Standardschriftart11"/>
    <w:rsid w:val="007357B5"/>
  </w:style>
  <w:style w:type="character" w:customStyle="1" w:styleId="WW-Absatz-Standardschriftart111">
    <w:name w:val="WW-Absatz-Standardschriftart111"/>
    <w:rsid w:val="007357B5"/>
  </w:style>
  <w:style w:type="character" w:customStyle="1" w:styleId="WW-Absatz-Standardschriftart1111">
    <w:name w:val="WW-Absatz-Standardschriftart1111"/>
    <w:rsid w:val="007357B5"/>
  </w:style>
  <w:style w:type="character" w:customStyle="1" w:styleId="WW-Absatz-Standardschriftart11111">
    <w:name w:val="WW-Absatz-Standardschriftart11111"/>
    <w:rsid w:val="007357B5"/>
  </w:style>
  <w:style w:type="character" w:customStyle="1" w:styleId="WW-Absatz-Standardschriftart111111">
    <w:name w:val="WW-Absatz-Standardschriftart111111"/>
    <w:rsid w:val="007357B5"/>
  </w:style>
  <w:style w:type="character" w:customStyle="1" w:styleId="WW-Absatz-Standardschriftart1111111">
    <w:name w:val="WW-Absatz-Standardschriftart1111111"/>
    <w:rsid w:val="007357B5"/>
  </w:style>
  <w:style w:type="character" w:customStyle="1" w:styleId="a3">
    <w:name w:val="默认段落字体"/>
    <w:rsid w:val="007357B5"/>
  </w:style>
  <w:style w:type="character" w:styleId="a4">
    <w:name w:val="Hyperlink"/>
    <w:rsid w:val="007357B5"/>
    <w:rPr>
      <w:color w:val="0000FF"/>
    </w:rPr>
  </w:style>
  <w:style w:type="paragraph" w:styleId="a5">
    <w:name w:val="Title"/>
    <w:basedOn w:val="a"/>
    <w:next w:val="a6"/>
    <w:qFormat/>
    <w:rsid w:val="007357B5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6">
    <w:name w:val="Body Text"/>
    <w:basedOn w:val="a"/>
    <w:rsid w:val="007357B5"/>
    <w:pPr>
      <w:spacing w:after="120"/>
    </w:pPr>
  </w:style>
  <w:style w:type="paragraph" w:styleId="a7">
    <w:name w:val="List"/>
    <w:basedOn w:val="a6"/>
    <w:rsid w:val="007357B5"/>
    <w:rPr>
      <w:rFonts w:cs="Tahoma"/>
    </w:rPr>
  </w:style>
  <w:style w:type="paragraph" w:customStyle="1" w:styleId="a8">
    <w:name w:val="標籤"/>
    <w:basedOn w:val="a"/>
    <w:rsid w:val="007357B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a9">
    <w:name w:val="目錄"/>
    <w:basedOn w:val="a"/>
    <w:rsid w:val="007357B5"/>
    <w:pPr>
      <w:suppressLineNumbers/>
    </w:pPr>
    <w:rPr>
      <w:rFonts w:cs="Tahoma"/>
    </w:rPr>
  </w:style>
  <w:style w:type="paragraph" w:styleId="aa">
    <w:name w:val="footer"/>
    <w:basedOn w:val="a"/>
    <w:rsid w:val="007357B5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b">
    <w:name w:val="header"/>
    <w:basedOn w:val="a"/>
    <w:rsid w:val="007357B5"/>
    <w:pP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ac">
    <w:name w:val="No Spacing"/>
    <w:qFormat/>
    <w:rsid w:val="007357B5"/>
    <w:pPr>
      <w:widowControl w:val="0"/>
      <w:suppressAutoHyphens/>
    </w:pPr>
    <w:rPr>
      <w:sz w:val="24"/>
      <w:lang w:eastAsia="ar-SA"/>
    </w:rPr>
  </w:style>
  <w:style w:type="paragraph" w:customStyle="1" w:styleId="ad">
    <w:name w:val="訊框內容"/>
    <w:basedOn w:val="a6"/>
    <w:rsid w:val="007357B5"/>
  </w:style>
  <w:style w:type="paragraph" w:customStyle="1" w:styleId="ae">
    <w:name w:val="表格內容"/>
    <w:basedOn w:val="a"/>
    <w:rsid w:val="007357B5"/>
    <w:pPr>
      <w:suppressLineNumbers/>
    </w:pPr>
  </w:style>
  <w:style w:type="paragraph" w:customStyle="1" w:styleId="af">
    <w:name w:val="表格標題"/>
    <w:basedOn w:val="ae"/>
    <w:rsid w:val="007357B5"/>
    <w:pPr>
      <w:jc w:val="center"/>
    </w:pPr>
    <w:rPr>
      <w:b/>
      <w:bCs/>
    </w:rPr>
  </w:style>
  <w:style w:type="paragraph" w:styleId="af0">
    <w:name w:val="Balloon Text"/>
    <w:basedOn w:val="a"/>
    <w:link w:val="af1"/>
    <w:uiPriority w:val="99"/>
    <w:semiHidden/>
    <w:unhideWhenUsed/>
    <w:rsid w:val="00D9179D"/>
    <w:pPr>
      <w:spacing w:after="0" w:line="240" w:lineRule="auto"/>
    </w:pPr>
    <w:rPr>
      <w:rFonts w:ascii="Cambria" w:eastAsia="新細明體" w:hAnsi="Cambria" w:cs="Mangal"/>
      <w:sz w:val="18"/>
      <w:szCs w:val="16"/>
    </w:rPr>
  </w:style>
  <w:style w:type="character" w:customStyle="1" w:styleId="af1">
    <w:name w:val="註解方塊文字 字元"/>
    <w:link w:val="af0"/>
    <w:uiPriority w:val="99"/>
    <w:semiHidden/>
    <w:rsid w:val="00D9179D"/>
    <w:rPr>
      <w:rFonts w:ascii="Cambria" w:eastAsia="新細明體" w:hAnsi="Cambria" w:cs="Mangal"/>
      <w:kern w:val="1"/>
      <w:sz w:val="18"/>
      <w:szCs w:val="16"/>
      <w:lang w:eastAsia="hi-IN" w:bidi="hi-IN"/>
    </w:rPr>
  </w:style>
  <w:style w:type="character" w:customStyle="1" w:styleId="10">
    <w:name w:val="標題 1 字元"/>
    <w:link w:val="1"/>
    <w:uiPriority w:val="9"/>
    <w:rsid w:val="007F33E3"/>
    <w:rPr>
      <w:rFonts w:ascii="新細明體" w:hAnsi="新細明體" w:cs="新細明體"/>
      <w:b/>
      <w:bCs/>
      <w:kern w:val="36"/>
      <w:sz w:val="48"/>
      <w:szCs w:val="48"/>
    </w:rPr>
  </w:style>
  <w:style w:type="character" w:styleId="af2">
    <w:name w:val="FollowedHyperlink"/>
    <w:uiPriority w:val="99"/>
    <w:semiHidden/>
    <w:unhideWhenUsed/>
    <w:rsid w:val="007F33E3"/>
    <w:rPr>
      <w:color w:val="800080"/>
      <w:u w:val="single"/>
    </w:rPr>
  </w:style>
  <w:style w:type="character" w:styleId="af3">
    <w:name w:val="annotation reference"/>
    <w:uiPriority w:val="99"/>
    <w:semiHidden/>
    <w:unhideWhenUsed/>
    <w:rsid w:val="00400F16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400F16"/>
    <w:rPr>
      <w:rFonts w:cs="Mangal"/>
    </w:rPr>
  </w:style>
  <w:style w:type="character" w:customStyle="1" w:styleId="af5">
    <w:name w:val="註解文字 字元"/>
    <w:link w:val="af4"/>
    <w:uiPriority w:val="99"/>
    <w:semiHidden/>
    <w:rsid w:val="00400F16"/>
    <w:rPr>
      <w:rFonts w:eastAsia="SimSun" w:cs="Mangal"/>
      <w:kern w:val="1"/>
      <w:sz w:val="21"/>
      <w:szCs w:val="22"/>
      <w:lang w:eastAsia="hi-IN" w:bidi="hi-IN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00F16"/>
    <w:rPr>
      <w:b/>
      <w:bCs/>
    </w:rPr>
  </w:style>
  <w:style w:type="character" w:customStyle="1" w:styleId="af7">
    <w:name w:val="註解主旨 字元"/>
    <w:link w:val="af6"/>
    <w:uiPriority w:val="99"/>
    <w:semiHidden/>
    <w:rsid w:val="00400F16"/>
    <w:rPr>
      <w:rFonts w:eastAsia="SimSun" w:cs="Mangal"/>
      <w:b/>
      <w:bCs/>
      <w:kern w:val="1"/>
      <w:sz w:val="21"/>
      <w:szCs w:val="22"/>
      <w:lang w:eastAsia="hi-IN" w:bidi="hi-IN"/>
    </w:rPr>
  </w:style>
  <w:style w:type="paragraph" w:styleId="af8">
    <w:name w:val="List Paragraph"/>
    <w:basedOn w:val="a"/>
    <w:uiPriority w:val="34"/>
    <w:qFormat/>
    <w:rsid w:val="00F059B6"/>
    <w:pPr>
      <w:ind w:leftChars="200" w:left="480"/>
    </w:pPr>
    <w:rPr>
      <w:rFonts w:cs="Mangal"/>
    </w:rPr>
  </w:style>
  <w:style w:type="character" w:customStyle="1" w:styleId="11">
    <w:name w:val="未解析的提及1"/>
    <w:basedOn w:val="a0"/>
    <w:uiPriority w:val="99"/>
    <w:semiHidden/>
    <w:unhideWhenUsed/>
    <w:rsid w:val="004D1AAB"/>
    <w:rPr>
      <w:color w:val="605E5C"/>
      <w:shd w:val="clear" w:color="auto" w:fill="E1DFDD"/>
    </w:rPr>
  </w:style>
  <w:style w:type="table" w:styleId="af9">
    <w:name w:val="Table Grid"/>
    <w:basedOn w:val="a1"/>
    <w:uiPriority w:val="59"/>
    <w:rsid w:val="002265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93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05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9BD1D-51B6-42D7-817F-656AEF0C4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709</Words>
  <Characters>4047</Characters>
  <Application>Microsoft Office Word</Application>
  <DocSecurity>0</DocSecurity>
  <Lines>33</Lines>
  <Paragraphs>9</Paragraphs>
  <ScaleCrop>false</ScaleCrop>
  <Company>無限使用</Company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 中華民國少年籃球發展協會全國分區樂趣化少年籃球賽實施計畫</dc:title>
  <dc:creator>Microsoft Office 使用者</dc:creator>
  <cp:lastModifiedBy>csps</cp:lastModifiedBy>
  <cp:revision>2</cp:revision>
  <cp:lastPrinted>2022-08-30T06:46:00Z</cp:lastPrinted>
  <dcterms:created xsi:type="dcterms:W3CDTF">2022-09-02T09:49:00Z</dcterms:created>
  <dcterms:modified xsi:type="dcterms:W3CDTF">2022-09-02T09:49:00Z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2052-8.1.0.3477</vt:lpwstr>
  </property>
</Properties>
</file>